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CF4" w:rsidRPr="00B67CF4" w:rsidRDefault="00731676" w:rsidP="00B67CF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15050" cy="86677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115050" cy="8667750"/>
                    </a:xfrm>
                    <a:prstGeom prst="rect">
                      <a:avLst/>
                    </a:prstGeom>
                    <a:noFill/>
                    <a:ln w="9525">
                      <a:noFill/>
                      <a:miter lim="800000"/>
                      <a:headEnd/>
                      <a:tailEnd/>
                    </a:ln>
                  </pic:spPr>
                </pic:pic>
              </a:graphicData>
            </a:graphic>
          </wp:inline>
        </w:drawing>
      </w:r>
    </w:p>
    <w:p w:rsidR="00B67CF4" w:rsidRPr="00B67CF4" w:rsidRDefault="00B67CF4" w:rsidP="00B67CF4">
      <w:pPr>
        <w:tabs>
          <w:tab w:val="left" w:pos="2415"/>
        </w:tabs>
        <w:spacing w:after="0" w:line="240" w:lineRule="auto"/>
        <w:rPr>
          <w:rFonts w:ascii="Times New Roman" w:hAnsi="Times New Roman" w:cs="Times New Roman"/>
          <w:sz w:val="24"/>
          <w:szCs w:val="24"/>
        </w:rPr>
      </w:pPr>
      <w:r w:rsidRPr="00B67CF4">
        <w:rPr>
          <w:rFonts w:ascii="Times New Roman" w:hAnsi="Times New Roman" w:cs="Times New Roman"/>
          <w:sz w:val="24"/>
          <w:szCs w:val="24"/>
        </w:rPr>
        <w:tab/>
      </w:r>
    </w:p>
    <w:p w:rsidR="00B67CF4" w:rsidRPr="00B67CF4" w:rsidRDefault="00B67CF4" w:rsidP="00B67CF4">
      <w:pPr>
        <w:pStyle w:val="1"/>
        <w:spacing w:before="0" w:after="0"/>
        <w:ind w:left="7200"/>
        <w:jc w:val="right"/>
        <w:rPr>
          <w:rFonts w:ascii="Times New Roman" w:hAnsi="Times New Roman" w:cs="Times New Roman"/>
          <w:b w:val="0"/>
          <w:sz w:val="20"/>
          <w:szCs w:val="20"/>
        </w:rPr>
      </w:pPr>
      <w:r w:rsidRPr="00B67CF4">
        <w:rPr>
          <w:rFonts w:ascii="Times New Roman" w:hAnsi="Times New Roman" w:cs="Times New Roman"/>
          <w:sz w:val="24"/>
          <w:szCs w:val="24"/>
        </w:rPr>
        <w:br w:type="page"/>
      </w:r>
      <w:r w:rsidRPr="00B67CF4">
        <w:rPr>
          <w:rFonts w:ascii="Times New Roman" w:hAnsi="Times New Roman" w:cs="Times New Roman"/>
          <w:b w:val="0"/>
          <w:sz w:val="20"/>
          <w:szCs w:val="20"/>
        </w:rPr>
        <w:lastRenderedPageBreak/>
        <w:t>УТВЕРЖДЕН</w:t>
      </w:r>
    </w:p>
    <w:p w:rsidR="00B67CF4" w:rsidRPr="00B67CF4" w:rsidRDefault="00B67CF4" w:rsidP="00B67CF4">
      <w:pPr>
        <w:spacing w:after="0" w:line="240" w:lineRule="auto"/>
        <w:jc w:val="right"/>
        <w:rPr>
          <w:rFonts w:ascii="Times New Roman" w:hAnsi="Times New Roman" w:cs="Times New Roman"/>
        </w:rPr>
      </w:pP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r>
      <w:r w:rsidRPr="00B67CF4">
        <w:rPr>
          <w:rFonts w:ascii="Times New Roman" w:hAnsi="Times New Roman" w:cs="Times New Roman"/>
        </w:rPr>
        <w:tab/>
        <w:t>постановлением Администрации</w:t>
      </w:r>
    </w:p>
    <w:p w:rsidR="00B67CF4" w:rsidRPr="00B67CF4" w:rsidRDefault="00B67CF4" w:rsidP="00B67CF4">
      <w:pPr>
        <w:spacing w:after="0" w:line="240" w:lineRule="auto"/>
        <w:jc w:val="right"/>
        <w:rPr>
          <w:rFonts w:ascii="Times New Roman" w:hAnsi="Times New Roman" w:cs="Times New Roman"/>
        </w:rPr>
      </w:pPr>
      <w:r w:rsidRPr="00B67CF4">
        <w:rPr>
          <w:rFonts w:ascii="Times New Roman" w:hAnsi="Times New Roman" w:cs="Times New Roman"/>
        </w:rPr>
        <w:t xml:space="preserve">                                                       муниципального образования «Сюгаильское»</w:t>
      </w:r>
    </w:p>
    <w:p w:rsidR="00B67CF4" w:rsidRPr="00B67CF4" w:rsidRDefault="00B67CF4" w:rsidP="00B67CF4">
      <w:pPr>
        <w:spacing w:after="0" w:line="240" w:lineRule="auto"/>
        <w:jc w:val="right"/>
        <w:rPr>
          <w:rFonts w:ascii="Times New Roman" w:hAnsi="Times New Roman" w:cs="Times New Roman"/>
        </w:rPr>
      </w:pPr>
      <w:r w:rsidRPr="00B67CF4">
        <w:rPr>
          <w:rFonts w:ascii="Times New Roman" w:hAnsi="Times New Roman" w:cs="Times New Roman"/>
        </w:rPr>
        <w:t xml:space="preserve">                                                              от 15.03.2019 года  за № 18</w:t>
      </w:r>
    </w:p>
    <w:p w:rsidR="00B67CF4" w:rsidRPr="00B67CF4" w:rsidRDefault="00B67CF4" w:rsidP="00B67CF4">
      <w:pPr>
        <w:spacing w:after="0" w:line="240" w:lineRule="auto"/>
        <w:jc w:val="right"/>
        <w:rPr>
          <w:rFonts w:ascii="Times New Roman" w:hAnsi="Times New Roman" w:cs="Times New Roman"/>
          <w:b/>
          <w:bCs/>
          <w:color w:val="000000"/>
        </w:rPr>
      </w:pPr>
    </w:p>
    <w:p w:rsidR="00B67CF4" w:rsidRPr="00B67CF4" w:rsidRDefault="00B67CF4" w:rsidP="00B67CF4">
      <w:pPr>
        <w:spacing w:after="0" w:line="240" w:lineRule="auto"/>
        <w:rPr>
          <w:rFonts w:ascii="Times New Roman" w:hAnsi="Times New Roman" w:cs="Times New Roman"/>
          <w:b/>
          <w:bCs/>
          <w:color w:val="000000"/>
        </w:rPr>
      </w:pPr>
    </w:p>
    <w:p w:rsidR="00B67CF4" w:rsidRPr="00B67CF4" w:rsidRDefault="00B67CF4" w:rsidP="00B67CF4">
      <w:pPr>
        <w:spacing w:after="0" w:line="240" w:lineRule="auto"/>
        <w:jc w:val="center"/>
        <w:rPr>
          <w:rFonts w:ascii="Times New Roman" w:hAnsi="Times New Roman" w:cs="Times New Roman"/>
          <w:b/>
          <w:bCs/>
          <w:color w:val="000000"/>
          <w:sz w:val="24"/>
          <w:szCs w:val="24"/>
        </w:rPr>
      </w:pPr>
      <w:r w:rsidRPr="00B67CF4">
        <w:rPr>
          <w:rFonts w:ascii="Times New Roman" w:hAnsi="Times New Roman" w:cs="Times New Roman"/>
          <w:b/>
          <w:sz w:val="24"/>
          <w:szCs w:val="24"/>
        </w:rPr>
        <w:t>Административный регламент предоставления муниципальной услуги «Предоставление адреса объекту капитального строительства»</w:t>
      </w:r>
    </w:p>
    <w:p w:rsidR="00B67CF4" w:rsidRPr="00B67CF4" w:rsidRDefault="00B67CF4" w:rsidP="00B67CF4">
      <w:pPr>
        <w:spacing w:after="0" w:line="240" w:lineRule="auto"/>
        <w:rPr>
          <w:rFonts w:ascii="Times New Roman" w:hAnsi="Times New Roman" w:cs="Times New Roman"/>
          <w:b/>
          <w:bCs/>
          <w:color w:val="000000"/>
          <w:sz w:val="24"/>
          <w:szCs w:val="24"/>
        </w:rPr>
      </w:pP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 xml:space="preserve">Раздел </w:t>
      </w:r>
      <w:r w:rsidRPr="00B67CF4">
        <w:rPr>
          <w:rFonts w:ascii="Times New Roman" w:hAnsi="Times New Roman" w:cs="Times New Roman"/>
          <w:b/>
          <w:sz w:val="24"/>
          <w:szCs w:val="24"/>
          <w:lang w:val="en-US"/>
        </w:rPr>
        <w:t>I</w:t>
      </w:r>
      <w:r w:rsidRPr="00B67CF4">
        <w:rPr>
          <w:rFonts w:ascii="Times New Roman" w:hAnsi="Times New Roman" w:cs="Times New Roman"/>
          <w:b/>
          <w:sz w:val="24"/>
          <w:szCs w:val="24"/>
        </w:rPr>
        <w:t>. ОБЩИЕ ПОЛОЖЕНИЯ</w:t>
      </w:r>
    </w:p>
    <w:p w:rsidR="00B67CF4" w:rsidRPr="00B67CF4" w:rsidRDefault="00B67CF4" w:rsidP="00B67CF4">
      <w:pPr>
        <w:spacing w:after="0" w:line="240" w:lineRule="auto"/>
        <w:ind w:firstLine="426"/>
        <w:jc w:val="center"/>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Предмет регулирования</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pStyle w:val="1"/>
        <w:spacing w:before="0" w:after="0"/>
        <w:ind w:firstLine="426"/>
        <w:jc w:val="both"/>
        <w:rPr>
          <w:rFonts w:ascii="Times New Roman" w:hAnsi="Times New Roman" w:cs="Times New Roman"/>
          <w:b w:val="0"/>
          <w:color w:val="000000"/>
          <w:sz w:val="24"/>
          <w:szCs w:val="24"/>
        </w:rPr>
      </w:pPr>
      <w:r w:rsidRPr="00B67CF4">
        <w:rPr>
          <w:rFonts w:ascii="Times New Roman" w:hAnsi="Times New Roman" w:cs="Times New Roman"/>
          <w:sz w:val="24"/>
          <w:szCs w:val="24"/>
        </w:rPr>
        <w:t>1.</w:t>
      </w:r>
      <w:r w:rsidRPr="00B67CF4">
        <w:rPr>
          <w:rFonts w:ascii="Times New Roman" w:hAnsi="Times New Roman" w:cs="Times New Roman"/>
          <w:b w:val="0"/>
          <w:sz w:val="24"/>
          <w:szCs w:val="24"/>
        </w:rPr>
        <w:t xml:space="preserve"> Административный регламент предоставления муниципальной услуги «Предоставление адреса объекту капитального строительства» (далее – Административный регламент, муниципальная услуга) разработан в целях повышения качества информационного обеспечения физических и юридических лиц, регламентации сроков, последовательности административных действий (административных процедур) при осуществлении предоставления муниципальной услуги, а также </w:t>
      </w:r>
      <w:r w:rsidRPr="00B67CF4">
        <w:rPr>
          <w:rFonts w:ascii="Times New Roman" w:hAnsi="Times New Roman" w:cs="Times New Roman"/>
          <w:b w:val="0"/>
          <w:color w:val="000000"/>
          <w:sz w:val="24"/>
          <w:szCs w:val="24"/>
        </w:rPr>
        <w:t>соблюдения следующих основных принципов предоставления муниципальных услуг:</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1) правомерности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2) заявительного порядка обращения за предоставлением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3) открытости деятельности органов местного самоуправления;</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4) доступности обращения за предоставлением муниципальной услуги, в том числе для лиц с ограниченными возможностями;</w:t>
      </w:r>
    </w:p>
    <w:p w:rsidR="00B67CF4" w:rsidRPr="00B67CF4" w:rsidRDefault="00B67CF4" w:rsidP="00B67CF4">
      <w:pPr>
        <w:tabs>
          <w:tab w:val="left" w:pos="540"/>
        </w:tabs>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b/>
          <w:color w:val="000000"/>
          <w:sz w:val="24"/>
          <w:szCs w:val="24"/>
        </w:rPr>
        <w:t>2.</w:t>
      </w:r>
      <w:r w:rsidRPr="00B67CF4">
        <w:rPr>
          <w:rFonts w:ascii="Times New Roman" w:hAnsi="Times New Roman" w:cs="Times New Roman"/>
          <w:color w:val="000000"/>
          <w:sz w:val="24"/>
          <w:szCs w:val="24"/>
        </w:rPr>
        <w:t xml:space="preserve"> При предоставлении муниципальной услуги должны быть обеспечены следующие права заявителей:</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1) получение муниципальной услуги в соответствии со стандартом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 xml:space="preserve">2) получение полной, актуальной и достоверной информации о порядке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3) возможность получения муниципальной услуги по принципу «одного окна» и в электронной форме, если это не запрещено действующим законодательством;</w:t>
      </w:r>
    </w:p>
    <w:p w:rsidR="00B67CF4" w:rsidRPr="00B67CF4" w:rsidRDefault="00B67CF4" w:rsidP="00B67CF4">
      <w:pPr>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4) реализация права заявителей на досудебное (внесудебное) рассмотрение жалоб (претензий) в процессе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Круг заявителей</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3.</w:t>
      </w:r>
      <w:r w:rsidRPr="00B67CF4">
        <w:rPr>
          <w:rFonts w:ascii="Times New Roman" w:hAnsi="Times New Roman" w:cs="Times New Roman"/>
          <w:sz w:val="24"/>
          <w:szCs w:val="24"/>
        </w:rPr>
        <w:t xml:space="preserve"> Получателями муниципальной услуги являются: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Собственники объекта адресации по собственной инициативе либо лица, обладающие одним из следующих вещных прав на объект адрес</w:t>
      </w:r>
      <w:r w:rsidRPr="00B67CF4">
        <w:rPr>
          <w:rFonts w:ascii="Times New Roman" w:hAnsi="Times New Roman" w:cs="Times New Roman"/>
          <w:sz w:val="24"/>
          <w:szCs w:val="24"/>
        </w:rPr>
        <w:t>а</w:t>
      </w:r>
      <w:r w:rsidRPr="00B67CF4">
        <w:rPr>
          <w:rFonts w:ascii="Times New Roman" w:hAnsi="Times New Roman" w:cs="Times New Roman"/>
          <w:sz w:val="24"/>
          <w:szCs w:val="24"/>
        </w:rPr>
        <w:t xml:space="preserve">ции: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а) право хозяйственного ведения;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б) право оперативного управления;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в) право пожизненно наследуемого владения;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г) право постоянного (бессрочного) пользования (далее – заявители).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С заявлением вправе обратиться </w:t>
      </w:r>
      <w:hyperlink r:id="rId6" w:history="1">
        <w:r w:rsidRPr="00B67CF4">
          <w:rPr>
            <w:rFonts w:ascii="Times New Roman" w:hAnsi="Times New Roman" w:cs="Times New Roman"/>
            <w:sz w:val="24"/>
            <w:szCs w:val="24"/>
          </w:rPr>
          <w:t>представители</w:t>
        </w:r>
      </w:hyperlink>
      <w:r w:rsidRPr="00B67CF4">
        <w:rPr>
          <w:rFonts w:ascii="Times New Roman" w:hAnsi="Times New Roman" w:cs="Times New Roman"/>
          <w:sz w:val="24"/>
          <w:szCs w:val="24"/>
        </w:rPr>
        <w:t xml:space="preserve"> заявителя, действующие в силу по</w:t>
      </w:r>
      <w:r w:rsidRPr="00B67CF4">
        <w:rPr>
          <w:rFonts w:ascii="Times New Roman" w:hAnsi="Times New Roman" w:cs="Times New Roman"/>
          <w:sz w:val="24"/>
          <w:szCs w:val="24"/>
        </w:rPr>
        <w:t>л</w:t>
      </w:r>
      <w:r w:rsidRPr="00B67CF4">
        <w:rPr>
          <w:rFonts w:ascii="Times New Roman" w:hAnsi="Times New Roman" w:cs="Times New Roman"/>
          <w:sz w:val="24"/>
          <w:szCs w:val="24"/>
        </w:rPr>
        <w:t>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w:t>
      </w:r>
      <w:r w:rsidRPr="00B67CF4">
        <w:rPr>
          <w:rFonts w:ascii="Times New Roman" w:hAnsi="Times New Roman" w:cs="Times New Roman"/>
          <w:sz w:val="24"/>
          <w:szCs w:val="24"/>
        </w:rPr>
        <w:t>о</w:t>
      </w:r>
      <w:r w:rsidRPr="00B67CF4">
        <w:rPr>
          <w:rFonts w:ascii="Times New Roman" w:hAnsi="Times New Roman" w:cs="Times New Roman"/>
          <w:sz w:val="24"/>
          <w:szCs w:val="24"/>
        </w:rPr>
        <w:t>го на то государственного органа или органа местного самоуправления (далее - представитель заявит</w:t>
      </w:r>
      <w:r w:rsidRPr="00B67CF4">
        <w:rPr>
          <w:rFonts w:ascii="Times New Roman" w:hAnsi="Times New Roman" w:cs="Times New Roman"/>
          <w:sz w:val="24"/>
          <w:szCs w:val="24"/>
        </w:rPr>
        <w:t>е</w:t>
      </w:r>
      <w:r w:rsidRPr="00B67CF4">
        <w:rPr>
          <w:rFonts w:ascii="Times New Roman" w:hAnsi="Times New Roman" w:cs="Times New Roman"/>
          <w:sz w:val="24"/>
          <w:szCs w:val="24"/>
        </w:rPr>
        <w:t>ля).</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w:t>
      </w:r>
      <w:r w:rsidRPr="00B67CF4">
        <w:rPr>
          <w:rFonts w:ascii="Times New Roman" w:hAnsi="Times New Roman" w:cs="Times New Roman"/>
          <w:sz w:val="24"/>
          <w:szCs w:val="24"/>
        </w:rPr>
        <w:lastRenderedPageBreak/>
        <w:t>зая</w:t>
      </w:r>
      <w:r w:rsidRPr="00B67CF4">
        <w:rPr>
          <w:rFonts w:ascii="Times New Roman" w:hAnsi="Times New Roman" w:cs="Times New Roman"/>
          <w:sz w:val="24"/>
          <w:szCs w:val="24"/>
        </w:rPr>
        <w:t>в</w:t>
      </w:r>
      <w:r w:rsidRPr="00B67CF4">
        <w:rPr>
          <w:rFonts w:ascii="Times New Roman" w:hAnsi="Times New Roman" w:cs="Times New Roman"/>
          <w:sz w:val="24"/>
          <w:szCs w:val="24"/>
        </w:rPr>
        <w:t xml:space="preserve">ления принятым в установленном </w:t>
      </w:r>
      <w:hyperlink r:id="rId7" w:history="1">
        <w:r w:rsidRPr="00B67CF4">
          <w:rPr>
            <w:rFonts w:ascii="Times New Roman" w:hAnsi="Times New Roman" w:cs="Times New Roman"/>
            <w:sz w:val="24"/>
            <w:szCs w:val="24"/>
          </w:rPr>
          <w:t>законодательством</w:t>
        </w:r>
      </w:hyperlink>
      <w:r w:rsidRPr="00B67CF4">
        <w:rPr>
          <w:rFonts w:ascii="Times New Roman" w:hAnsi="Times New Roman" w:cs="Times New Roman"/>
          <w:sz w:val="24"/>
          <w:szCs w:val="24"/>
        </w:rPr>
        <w:t xml:space="preserve"> Российской Федерации порядке решением общего с</w:t>
      </w:r>
      <w:r w:rsidRPr="00B67CF4">
        <w:rPr>
          <w:rFonts w:ascii="Times New Roman" w:hAnsi="Times New Roman" w:cs="Times New Roman"/>
          <w:sz w:val="24"/>
          <w:szCs w:val="24"/>
        </w:rPr>
        <w:t>о</w:t>
      </w:r>
      <w:r w:rsidRPr="00B67CF4">
        <w:rPr>
          <w:rFonts w:ascii="Times New Roman" w:hAnsi="Times New Roman" w:cs="Times New Roman"/>
          <w:sz w:val="24"/>
          <w:szCs w:val="24"/>
        </w:rPr>
        <w:t>брания указанных собственников.</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От имени членов садоводческого, огороднического и (или) дачного некоммерческого объединения граждан с заявлением вправе обратиться представитель указанных членов некоммерческих объединений, уполномоченный на подачу такого заявления принятым в установленном </w:t>
      </w:r>
      <w:hyperlink r:id="rId8" w:history="1">
        <w:r w:rsidRPr="00B67CF4">
          <w:rPr>
            <w:rFonts w:ascii="Times New Roman" w:hAnsi="Times New Roman" w:cs="Times New Roman"/>
            <w:sz w:val="24"/>
            <w:szCs w:val="24"/>
          </w:rPr>
          <w:t>законодательством</w:t>
        </w:r>
      </w:hyperlink>
      <w:r w:rsidRPr="00B67CF4">
        <w:rPr>
          <w:rFonts w:ascii="Times New Roman" w:hAnsi="Times New Roman" w:cs="Times New Roman"/>
          <w:sz w:val="24"/>
          <w:szCs w:val="24"/>
        </w:rPr>
        <w:t xml:space="preserve"> Российской Федерации порядке решением общего собрания членов такого н</w:t>
      </w:r>
      <w:r w:rsidRPr="00B67CF4">
        <w:rPr>
          <w:rFonts w:ascii="Times New Roman" w:hAnsi="Times New Roman" w:cs="Times New Roman"/>
          <w:sz w:val="24"/>
          <w:szCs w:val="24"/>
        </w:rPr>
        <w:t>е</w:t>
      </w:r>
      <w:r w:rsidRPr="00B67CF4">
        <w:rPr>
          <w:rFonts w:ascii="Times New Roman" w:hAnsi="Times New Roman" w:cs="Times New Roman"/>
          <w:sz w:val="24"/>
          <w:szCs w:val="24"/>
        </w:rPr>
        <w:t>коммерческого объединения.</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Информация о месте нахождения и графике работы исполнителя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pStyle w:val="a5"/>
        <w:spacing w:before="0" w:after="0"/>
        <w:ind w:firstLine="426"/>
        <w:jc w:val="both"/>
      </w:pPr>
      <w:r w:rsidRPr="00B67CF4">
        <w:rPr>
          <w:b/>
        </w:rPr>
        <w:t>4.</w:t>
      </w:r>
      <w:r w:rsidRPr="00B67CF4">
        <w:t xml:space="preserve"> Исполнителем муниципальной услуги является Администрация муниципального образования «</w:t>
      </w:r>
      <w:r w:rsidRPr="00B67CF4">
        <w:rPr>
          <w:bCs/>
        </w:rPr>
        <w:t>Сюгаильское</w:t>
      </w:r>
      <w:r w:rsidRPr="00B67CF4">
        <w:t>» (далее – Администрация МО «</w:t>
      </w:r>
      <w:r w:rsidRPr="00B67CF4">
        <w:rPr>
          <w:bCs/>
        </w:rPr>
        <w:t>Сюгаильское</w:t>
      </w:r>
      <w:r w:rsidRPr="00B67CF4">
        <w:t xml:space="preserve">»). </w:t>
      </w:r>
    </w:p>
    <w:p w:rsidR="00B67CF4" w:rsidRPr="00B67CF4" w:rsidRDefault="00B67CF4" w:rsidP="00B67CF4">
      <w:pPr>
        <w:pStyle w:val="a5"/>
        <w:spacing w:before="0" w:after="0"/>
        <w:ind w:firstLine="426"/>
        <w:jc w:val="both"/>
      </w:pPr>
      <w:r w:rsidRPr="00B67CF4">
        <w:rPr>
          <w:b/>
        </w:rPr>
        <w:t>5.</w:t>
      </w:r>
      <w:r w:rsidRPr="00B67CF4">
        <w:t xml:space="preserve"> В целях реализации права заявителей на получение муниципальной услуги по принципу «одного окна» прием заявлений, консультирование и выдача результатов предоставления муниципальной услуги обеспечено в отделении «</w:t>
      </w:r>
      <w:r w:rsidRPr="00B67CF4">
        <w:rPr>
          <w:bCs/>
        </w:rPr>
        <w:t>Сюгаильское</w:t>
      </w:r>
      <w:r w:rsidRPr="00B67CF4">
        <w:t>» филиала «Можгинский» автономного учреждения «Многофункциональный центр предоставления государственных и муниципальных услуг Удмуртской Республики» в Можгинском районе (далее – офисы «Мои документы» в Можгинском районе).</w:t>
      </w:r>
    </w:p>
    <w:p w:rsidR="00B67CF4" w:rsidRPr="00B67CF4" w:rsidRDefault="00B67CF4" w:rsidP="00B67CF4">
      <w:pPr>
        <w:pStyle w:val="a5"/>
        <w:spacing w:before="0" w:after="0"/>
        <w:ind w:firstLine="426"/>
        <w:jc w:val="both"/>
      </w:pPr>
      <w:r w:rsidRPr="00B67CF4">
        <w:rPr>
          <w:b/>
        </w:rPr>
        <w:t>6.</w:t>
      </w:r>
      <w:r w:rsidRPr="00B67CF4">
        <w:t xml:space="preserve"> Информирование по вопросам предоставления муниципальной услуги осуществляет специалист Администрации МО «</w:t>
      </w:r>
      <w:r w:rsidRPr="00B67CF4">
        <w:rPr>
          <w:bCs/>
        </w:rPr>
        <w:t>Сюгаильское</w:t>
      </w:r>
      <w:r w:rsidRPr="00B67CF4">
        <w:t>» и работники офисов «Мои документы» в Можгинском районе в местах приема заявлений (пункт 7-10 настоящего Административного регламента)</w:t>
      </w:r>
      <w:r w:rsidRPr="00B67CF4">
        <w:rPr>
          <w:color w:val="FF0000"/>
        </w:rPr>
        <w:t xml:space="preserve"> </w:t>
      </w:r>
      <w:r w:rsidRPr="00B67CF4">
        <w:t xml:space="preserve">при личном обращении заявителей, по телефону или по запросу в порядке, установленном законодательством Российской Федерации.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7.</w:t>
      </w:r>
      <w:r w:rsidRPr="00B67CF4">
        <w:rPr>
          <w:rFonts w:ascii="Times New Roman" w:hAnsi="Times New Roman" w:cs="Times New Roman"/>
          <w:sz w:val="24"/>
          <w:szCs w:val="24"/>
        </w:rPr>
        <w:t xml:space="preserve"> Контактные данные Администрации МО «</w:t>
      </w:r>
      <w:r w:rsidRPr="00B67CF4">
        <w:rPr>
          <w:rFonts w:ascii="Times New Roman" w:hAnsi="Times New Roman" w:cs="Times New Roman"/>
          <w:bCs/>
          <w:sz w:val="24"/>
          <w:szCs w:val="24"/>
        </w:rPr>
        <w:t>Сюгаильское</w:t>
      </w:r>
      <w:r w:rsidRPr="00B67CF4">
        <w:rPr>
          <w:rFonts w:ascii="Times New Roman" w:hAnsi="Times New Roman" w:cs="Times New Roman"/>
          <w:sz w:val="24"/>
          <w:szCs w:val="24"/>
        </w:rPr>
        <w:t>»:</w:t>
      </w:r>
    </w:p>
    <w:p w:rsidR="00B67CF4" w:rsidRPr="00B67CF4" w:rsidRDefault="00B67CF4" w:rsidP="00B67CF4">
      <w:pPr>
        <w:spacing w:after="0" w:line="240" w:lineRule="auto"/>
        <w:ind w:firstLine="426"/>
        <w:jc w:val="both"/>
        <w:rPr>
          <w:rFonts w:ascii="Times New Roman" w:hAnsi="Times New Roman" w:cs="Times New Roman"/>
          <w:color w:val="0070C0"/>
          <w:sz w:val="24"/>
          <w:szCs w:val="24"/>
        </w:rPr>
      </w:pPr>
      <w:r w:rsidRPr="00B67CF4">
        <w:rPr>
          <w:rFonts w:ascii="Times New Roman" w:hAnsi="Times New Roman" w:cs="Times New Roman"/>
          <w:sz w:val="24"/>
          <w:szCs w:val="24"/>
        </w:rPr>
        <w:t xml:space="preserve"> </w:t>
      </w:r>
      <w:r w:rsidRPr="00B67CF4">
        <w:rPr>
          <w:rFonts w:ascii="Times New Roman" w:hAnsi="Times New Roman" w:cs="Times New Roman"/>
          <w:sz w:val="24"/>
          <w:szCs w:val="24"/>
        </w:rPr>
        <w:tab/>
        <w:t>1) Адрес: 427775, Удмуртская Республика, Можгинский  район, д. Новый Русский Сюгаил, ул. Ленина, д. 39.</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Телефон: (341-39) 7-02-16.</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Факс: (341-39) -02-16.</w:t>
      </w: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sz w:val="24"/>
          <w:szCs w:val="24"/>
        </w:rPr>
        <w:t xml:space="preserve">4) Адрес электронной почты: </w:t>
      </w:r>
      <w:r w:rsidRPr="00B67CF4">
        <w:rPr>
          <w:rFonts w:ascii="Times New Roman" w:hAnsi="Times New Roman" w:cs="Times New Roman"/>
          <w:sz w:val="24"/>
          <w:szCs w:val="24"/>
          <w:lang w:val="en-US"/>
        </w:rPr>
        <w:t>mo</w:t>
      </w:r>
      <w:r w:rsidRPr="00B67CF4">
        <w:rPr>
          <w:rFonts w:ascii="Times New Roman" w:hAnsi="Times New Roman" w:cs="Times New Roman"/>
          <w:sz w:val="24"/>
          <w:szCs w:val="24"/>
        </w:rPr>
        <w:t>-</w:t>
      </w:r>
      <w:r w:rsidRPr="00B67CF4">
        <w:rPr>
          <w:rFonts w:ascii="Times New Roman" w:hAnsi="Times New Roman" w:cs="Times New Roman"/>
          <w:sz w:val="24"/>
          <w:szCs w:val="24"/>
          <w:lang w:val="en-US"/>
        </w:rPr>
        <w:t>sugail</w:t>
      </w:r>
      <w:r w:rsidRPr="00B67CF4">
        <w:rPr>
          <w:rFonts w:ascii="Times New Roman" w:hAnsi="Times New Roman" w:cs="Times New Roman"/>
          <w:sz w:val="24"/>
          <w:szCs w:val="24"/>
        </w:rPr>
        <w:t>@</w:t>
      </w:r>
      <w:r w:rsidRPr="00B67CF4">
        <w:rPr>
          <w:rFonts w:ascii="Times New Roman" w:hAnsi="Times New Roman" w:cs="Times New Roman"/>
          <w:sz w:val="24"/>
          <w:szCs w:val="24"/>
          <w:lang w:val="en-US"/>
        </w:rPr>
        <w:t>udm</w:t>
      </w:r>
      <w:r w:rsidRPr="00B67CF4">
        <w:rPr>
          <w:rFonts w:ascii="Times New Roman" w:hAnsi="Times New Roman" w:cs="Times New Roman"/>
          <w:sz w:val="24"/>
          <w:szCs w:val="24"/>
        </w:rPr>
        <w:t>.</w:t>
      </w:r>
      <w:r w:rsidRPr="00B67CF4">
        <w:rPr>
          <w:rFonts w:ascii="Times New Roman" w:hAnsi="Times New Roman" w:cs="Times New Roman"/>
          <w:sz w:val="24"/>
          <w:szCs w:val="24"/>
          <w:lang w:val="en-US"/>
        </w:rPr>
        <w:t>netu</w:t>
      </w:r>
      <w:r w:rsidRPr="00B67CF4">
        <w:rPr>
          <w:rFonts w:ascii="Times New Roman" w:hAnsi="Times New Roman" w:cs="Times New Roman"/>
          <w:sz w:val="24"/>
          <w:szCs w:val="24"/>
        </w:rPr>
        <w:t>.</w:t>
      </w:r>
      <w:r w:rsidRPr="00B67CF4">
        <w:rPr>
          <w:rFonts w:ascii="Times New Roman" w:hAnsi="Times New Roman" w:cs="Times New Roman"/>
          <w:b/>
          <w:sz w:val="24"/>
          <w:szCs w:val="24"/>
        </w:rPr>
        <w:t xml:space="preserve">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w:t>
      </w:r>
      <w:r w:rsidRPr="00B67CF4">
        <w:rPr>
          <w:rFonts w:ascii="Times New Roman" w:hAnsi="Times New Roman" w:cs="Times New Roman"/>
          <w:sz w:val="24"/>
          <w:szCs w:val="24"/>
        </w:rPr>
        <w:t xml:space="preserve"> График работы Администрации МО «</w:t>
      </w:r>
      <w:r w:rsidRPr="00B67CF4">
        <w:rPr>
          <w:rFonts w:ascii="Times New Roman" w:hAnsi="Times New Roman" w:cs="Times New Roman"/>
          <w:bCs/>
          <w:sz w:val="24"/>
          <w:szCs w:val="24"/>
        </w:rPr>
        <w:t>Сюгаильское</w:t>
      </w:r>
      <w:r w:rsidRPr="00B67CF4">
        <w:rPr>
          <w:rFonts w:ascii="Times New Roman" w:hAnsi="Times New Roman" w:cs="Times New Roman"/>
          <w:sz w:val="24"/>
          <w:szCs w:val="24"/>
        </w:rPr>
        <w:t xml:space="preserve">»: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ежедневно с 8.00 час. до 16.00 час. (перерыв с 12.00 час. до 13.00 час.).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Выходные дни – суббота, воскресенье, праздничные дни.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предпраздничные дни рабочий день сокращается на 1 час.</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Время регламентированных перерывов специалистов, оказывающих муниципальную услугу, установлено с 10.00 до 10.15 час., с 15.00 до 15.15 час.</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w:t>
      </w:r>
      <w:r w:rsidRPr="00B67CF4">
        <w:rPr>
          <w:rFonts w:ascii="Times New Roman" w:hAnsi="Times New Roman" w:cs="Times New Roman"/>
          <w:sz w:val="24"/>
          <w:szCs w:val="24"/>
        </w:rPr>
        <w:t xml:space="preserve"> Контактные данные офисов «Мои документы» в Можгинском районе:</w:t>
      </w:r>
    </w:p>
    <w:p w:rsidR="00B67CF4" w:rsidRPr="00B67CF4" w:rsidRDefault="00B67CF4" w:rsidP="00B67CF4">
      <w:pPr>
        <w:spacing w:after="0" w:line="240" w:lineRule="auto"/>
        <w:ind w:firstLine="426"/>
        <w:jc w:val="both"/>
        <w:rPr>
          <w:rFonts w:ascii="Times New Roman" w:hAnsi="Times New Roman" w:cs="Times New Roman"/>
          <w:sz w:val="24"/>
          <w:szCs w:val="24"/>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552"/>
        <w:gridCol w:w="2279"/>
        <w:gridCol w:w="1974"/>
        <w:gridCol w:w="2551"/>
      </w:tblGrid>
      <w:tr w:rsidR="00B67CF4" w:rsidRPr="00B67CF4" w:rsidTr="00D14331">
        <w:trPr>
          <w:tblHeader/>
        </w:trPr>
        <w:tc>
          <w:tcPr>
            <w:tcW w:w="675"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 п/п</w:t>
            </w:r>
          </w:p>
        </w:tc>
        <w:tc>
          <w:tcPr>
            <w:tcW w:w="2552"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Наименование муниципального образования, где располагается офис «Мои документы»</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 xml:space="preserve">Адрес офиса </w:t>
            </w:r>
          </w:p>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«Мои документы»</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Телефон</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Адрес электронной почты</w:t>
            </w:r>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1)</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Муниципальное образование «Большекибъинское»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427783, с. Большая Кибъя, ул. Советская, д. 43а</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sz w:val="24"/>
                <w:szCs w:val="24"/>
              </w:rPr>
              <w:t>(341-39)</w:t>
            </w: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90-325</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hyperlink r:id="rId9" w:history="1">
              <w:r w:rsidRPr="00B67CF4">
                <w:rPr>
                  <w:rFonts w:ascii="Times New Roman" w:hAnsi="Times New Roman" w:cs="Times New Roman"/>
                  <w:color w:val="0000F1"/>
                  <w:sz w:val="24"/>
                  <w:szCs w:val="24"/>
                  <w:u w:val="single"/>
                  <w:shd w:val="clear" w:color="auto" w:fill="FFFFFF"/>
                </w:rPr>
                <w:t>mo-bolkibya@udmnet.ru</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2)</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Муниципальное образование «Большепудгинское»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427762, с. Большая Пудга, ул. Центральная, д.24</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sz w:val="24"/>
                <w:szCs w:val="24"/>
              </w:rPr>
              <w:t>(341-39)</w:t>
            </w: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9-22-37</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hyperlink r:id="rId10" w:history="1">
              <w:r w:rsidRPr="00B67CF4">
                <w:rPr>
                  <w:rStyle w:val="af"/>
                  <w:rFonts w:ascii="Times New Roman" w:hAnsi="Times New Roman" w:cs="Times New Roman"/>
                  <w:sz w:val="24"/>
                  <w:szCs w:val="24"/>
                  <w:lang w:val="en-US"/>
                </w:rPr>
                <w:t>mobol@udm.net</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3)</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Муниципальное образование «Большеучинское»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427765, с. Большая Уча, ул. Садовая, д. 22</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(341-39) 7-78-43</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hyperlink r:id="rId11" w:history="1">
              <w:r w:rsidRPr="00B67CF4">
                <w:rPr>
                  <w:rStyle w:val="af"/>
                  <w:rFonts w:ascii="Times New Roman" w:hAnsi="Times New Roman" w:cs="Times New Roman"/>
                  <w:sz w:val="24"/>
                  <w:szCs w:val="24"/>
                  <w:lang w:val="en-US"/>
                </w:rPr>
                <w:t>amobol@udm.net</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lastRenderedPageBreak/>
              <w:t>4)</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Муниципальное образование «Горнякское»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4276781, д Горняк, ул. Коммунальная, д. 1а</w:t>
            </w: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427769,  с. Черемушки</w:t>
            </w:r>
          </w:p>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ул. Заводская, д.1</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sz w:val="24"/>
                <w:szCs w:val="24"/>
              </w:rPr>
              <w:t>(341-39) 7-13-88</w:t>
            </w:r>
          </w:p>
          <w:p w:rsidR="00B67CF4" w:rsidRPr="00B67CF4" w:rsidRDefault="00B67CF4" w:rsidP="00B67CF4">
            <w:pPr>
              <w:spacing w:after="0" w:line="240" w:lineRule="auto"/>
              <w:jc w:val="center"/>
              <w:rPr>
                <w:rFonts w:ascii="Times New Roman" w:hAnsi="Times New Roman" w:cs="Times New Roman"/>
                <w:sz w:val="24"/>
                <w:szCs w:val="24"/>
              </w:rPr>
            </w:pP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(341-39) 7-92-31</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hyperlink r:id="rId12" w:history="1">
              <w:r w:rsidRPr="00B67CF4">
                <w:rPr>
                  <w:rFonts w:ascii="Times New Roman" w:hAnsi="Times New Roman" w:cs="Times New Roman"/>
                  <w:color w:val="0000F1"/>
                  <w:sz w:val="24"/>
                  <w:szCs w:val="24"/>
                  <w:u w:val="single"/>
                  <w:shd w:val="clear" w:color="auto" w:fill="FFFFFF"/>
                </w:rPr>
                <w:t>mo-gorniak@yandex.ru</w:t>
              </w:r>
            </w:hyperlink>
          </w:p>
          <w:p w:rsidR="00B67CF4" w:rsidRPr="00B67CF4" w:rsidRDefault="00B67CF4" w:rsidP="00B67CF4">
            <w:pPr>
              <w:spacing w:after="0" w:line="240" w:lineRule="auto"/>
              <w:jc w:val="center"/>
              <w:rPr>
                <w:rFonts w:ascii="Times New Roman" w:hAnsi="Times New Roman" w:cs="Times New Roman"/>
                <w:sz w:val="24"/>
                <w:szCs w:val="24"/>
              </w:rPr>
            </w:pPr>
          </w:p>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color w:val="0000FF"/>
                <w:sz w:val="24"/>
                <w:szCs w:val="24"/>
              </w:rPr>
              <w:t>amosher@udm.net</w:t>
            </w:r>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5)</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Муниципальное образование «Кватчинское»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427771, д. Кватчи,  Центральная площадь, 2</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(341-39) 9-42-10</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hyperlink r:id="rId13" w:history="1">
              <w:r w:rsidRPr="00B67CF4">
                <w:rPr>
                  <w:rFonts w:ascii="Times New Roman" w:hAnsi="Times New Roman" w:cs="Times New Roman"/>
                  <w:color w:val="0000F1"/>
                  <w:sz w:val="24"/>
                  <w:szCs w:val="24"/>
                  <w:u w:val="single"/>
                  <w:shd w:val="clear" w:color="auto" w:fill="FFFFFF"/>
                </w:rPr>
                <w:t>adm-kvat@udm.net</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6)</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Муниципальное образование «Нышинское»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b/>
                <w:sz w:val="24"/>
                <w:szCs w:val="24"/>
              </w:rPr>
            </w:pPr>
            <w:r w:rsidRPr="00B67CF4">
              <w:rPr>
                <w:rFonts w:ascii="Times New Roman" w:hAnsi="Times New Roman" w:cs="Times New Roman"/>
                <w:sz w:val="24"/>
                <w:szCs w:val="24"/>
              </w:rPr>
              <w:t>427776, д. Ныша, ул. Молодежная, д.21</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sz w:val="24"/>
                <w:szCs w:val="24"/>
              </w:rPr>
              <w:t>(431-39) 9-72-31</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b/>
                <w:sz w:val="24"/>
                <w:szCs w:val="24"/>
              </w:rPr>
            </w:pPr>
            <w:hyperlink r:id="rId14" w:history="1">
              <w:r w:rsidRPr="00B67CF4">
                <w:rPr>
                  <w:rFonts w:ascii="Times New Roman" w:hAnsi="Times New Roman" w:cs="Times New Roman"/>
                  <w:color w:val="0000F1"/>
                  <w:sz w:val="24"/>
                  <w:szCs w:val="24"/>
                  <w:u w:val="single"/>
                  <w:shd w:val="clear" w:color="auto" w:fill="FFFFFF"/>
                </w:rPr>
                <w:t>mo-nyshinskoe@yandex.ru</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7)</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Муниципальное образование «Пычасское»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427780, с. Пычас, ул. Базарная д.9</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sz w:val="24"/>
                <w:szCs w:val="24"/>
              </w:rPr>
              <w:t>(341-39) 7-11-05</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hyperlink r:id="rId15" w:history="1">
              <w:r w:rsidRPr="00B67CF4">
                <w:rPr>
                  <w:rFonts w:ascii="Times New Roman" w:hAnsi="Times New Roman" w:cs="Times New Roman"/>
                  <w:color w:val="0000F1"/>
                  <w:sz w:val="24"/>
                  <w:szCs w:val="24"/>
                  <w:u w:val="single"/>
                  <w:shd w:val="clear" w:color="auto" w:fill="FFFFFF"/>
                </w:rPr>
                <w:t>mopuch@udm.net</w:t>
              </w:r>
            </w:hyperlink>
          </w:p>
        </w:tc>
      </w:tr>
      <w:tr w:rsidR="00B67CF4" w:rsidRPr="00B67CF4" w:rsidTr="00D14331">
        <w:tc>
          <w:tcPr>
            <w:tcW w:w="675"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8)</w:t>
            </w:r>
          </w:p>
        </w:tc>
        <w:tc>
          <w:tcPr>
            <w:tcW w:w="2552" w:type="dxa"/>
            <w:shd w:val="clear" w:color="auto" w:fill="auto"/>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Муниципальное образование «Сюгаильское»</w:t>
            </w:r>
          </w:p>
        </w:tc>
        <w:tc>
          <w:tcPr>
            <w:tcW w:w="2279" w:type="dxa"/>
            <w:shd w:val="clear" w:color="auto" w:fill="auto"/>
            <w:vAlign w:val="center"/>
          </w:tcPr>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427775, д. Новый Русский  Сюгаил</w:t>
            </w: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ул. Ленина, д. 39</w:t>
            </w:r>
          </w:p>
        </w:tc>
        <w:tc>
          <w:tcPr>
            <w:tcW w:w="1974"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r w:rsidRPr="00B67CF4">
              <w:rPr>
                <w:rFonts w:ascii="Times New Roman" w:hAnsi="Times New Roman" w:cs="Times New Roman"/>
                <w:sz w:val="24"/>
                <w:szCs w:val="24"/>
              </w:rPr>
              <w:t>(341-39) 7-02-16</w:t>
            </w:r>
          </w:p>
        </w:tc>
        <w:tc>
          <w:tcPr>
            <w:tcW w:w="2551" w:type="dxa"/>
            <w:shd w:val="clear" w:color="auto" w:fill="auto"/>
            <w:vAlign w:val="center"/>
          </w:tcPr>
          <w:p w:rsidR="00B67CF4" w:rsidRPr="00B67CF4" w:rsidRDefault="00B67CF4" w:rsidP="00B67CF4">
            <w:pPr>
              <w:spacing w:after="0" w:line="240" w:lineRule="auto"/>
              <w:jc w:val="center"/>
              <w:rPr>
                <w:rFonts w:ascii="Times New Roman" w:hAnsi="Times New Roman" w:cs="Times New Roman"/>
                <w:sz w:val="24"/>
                <w:szCs w:val="24"/>
              </w:rPr>
            </w:pPr>
            <w:hyperlink r:id="rId16" w:history="1">
              <w:r w:rsidRPr="00B67CF4">
                <w:rPr>
                  <w:rFonts w:ascii="Times New Roman" w:hAnsi="Times New Roman" w:cs="Times New Roman"/>
                  <w:color w:val="0000F1"/>
                  <w:sz w:val="24"/>
                  <w:szCs w:val="24"/>
                  <w:u w:val="single"/>
                  <w:shd w:val="clear" w:color="auto" w:fill="FFFFFF"/>
                </w:rPr>
                <w:t>mo-sugail@udm.net</w:t>
              </w:r>
            </w:hyperlink>
          </w:p>
        </w:tc>
      </w:tr>
    </w:tbl>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w:t>
      </w:r>
      <w:r w:rsidRPr="00B67CF4">
        <w:rPr>
          <w:rFonts w:ascii="Times New Roman" w:hAnsi="Times New Roman" w:cs="Times New Roman"/>
          <w:sz w:val="24"/>
          <w:szCs w:val="24"/>
        </w:rPr>
        <w:t xml:space="preserve"> График работы офисов «Мои документы» в Можгинском  районе: ежедневно с 8.00 час. до 16.00 час. (перерыв с 12.00 час. до 13.00 час.).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Выходные дни – суббота, воскресенье, праздничные дни.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предпраздничные дни рабочий день сокращается на 1 час.</w:t>
      </w:r>
    </w:p>
    <w:p w:rsidR="00B67CF4" w:rsidRPr="00B67CF4" w:rsidRDefault="00B67CF4" w:rsidP="00B67CF4">
      <w:pPr>
        <w:pStyle w:val="ConsPlusNormal"/>
        <w:ind w:firstLine="426"/>
        <w:jc w:val="both"/>
        <w:rPr>
          <w:rFonts w:ascii="Times New Roman" w:eastAsia="Times New Roman" w:hAnsi="Times New Roman" w:cs="Times New Roman"/>
          <w:b/>
          <w:sz w:val="24"/>
          <w:szCs w:val="24"/>
        </w:rPr>
      </w:pPr>
    </w:p>
    <w:p w:rsidR="00B67CF4" w:rsidRPr="00B67CF4" w:rsidRDefault="00B67CF4" w:rsidP="00B67CF4">
      <w:pPr>
        <w:pStyle w:val="ConsPlusNormal"/>
        <w:ind w:firstLine="426"/>
        <w:jc w:val="both"/>
        <w:rPr>
          <w:rFonts w:ascii="Times New Roman" w:eastAsia="Times New Roman" w:hAnsi="Times New Roman" w:cs="Times New Roman"/>
          <w:b/>
          <w:sz w:val="24"/>
          <w:szCs w:val="24"/>
        </w:rPr>
      </w:pPr>
      <w:r w:rsidRPr="00B67CF4">
        <w:rPr>
          <w:rFonts w:ascii="Times New Roman" w:eastAsia="Times New Roman" w:hAnsi="Times New Roman" w:cs="Times New Roman"/>
          <w:b/>
          <w:sz w:val="24"/>
          <w:szCs w:val="24"/>
        </w:rPr>
        <w:t>Порядок получения информации заявителями по вопросам предоставления муниципальной услуги</w:t>
      </w:r>
    </w:p>
    <w:p w:rsidR="00B67CF4" w:rsidRPr="00B67CF4" w:rsidRDefault="00B67CF4" w:rsidP="00B67CF4">
      <w:pPr>
        <w:pStyle w:val="ConsPlusNormal"/>
        <w:ind w:firstLine="426"/>
        <w:jc w:val="both"/>
        <w:rPr>
          <w:rFonts w:ascii="Times New Roman" w:hAnsi="Times New Roman" w:cs="Times New Roman"/>
          <w:b/>
          <w:color w:val="000000"/>
          <w:sz w:val="24"/>
          <w:szCs w:val="24"/>
        </w:rPr>
      </w:pPr>
    </w:p>
    <w:p w:rsidR="00B67CF4" w:rsidRPr="00B67CF4" w:rsidRDefault="00B67CF4" w:rsidP="00B67CF4">
      <w:pPr>
        <w:pStyle w:val="a5"/>
        <w:spacing w:before="0" w:after="0"/>
        <w:ind w:firstLine="426"/>
        <w:jc w:val="both"/>
        <w:rPr>
          <w:color w:val="000000"/>
        </w:rPr>
      </w:pPr>
      <w:r w:rsidRPr="00B67CF4">
        <w:rPr>
          <w:b/>
        </w:rPr>
        <w:t>11.</w:t>
      </w:r>
      <w:r w:rsidRPr="00B67CF4">
        <w:t xml:space="preserve"> Информация о порядке предоставления муниципальной услуги является открытой и</w:t>
      </w:r>
      <w:r w:rsidRPr="00B67CF4">
        <w:rPr>
          <w:color w:val="000000"/>
        </w:rPr>
        <w:t xml:space="preserve"> общедоступной. </w:t>
      </w:r>
    </w:p>
    <w:p w:rsidR="00B67CF4" w:rsidRPr="00B67CF4" w:rsidRDefault="00B67CF4" w:rsidP="00B67CF4">
      <w:pPr>
        <w:pStyle w:val="a5"/>
        <w:spacing w:before="0" w:after="0"/>
        <w:ind w:firstLine="426"/>
        <w:jc w:val="both"/>
      </w:pPr>
      <w:r w:rsidRPr="00B67CF4">
        <w:rPr>
          <w:b/>
        </w:rPr>
        <w:t>12.</w:t>
      </w:r>
      <w:r w:rsidRPr="00B67CF4">
        <w:t xml:space="preserve"> Основными требованиями к информированию заявителей являются: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 актуальность и достоверность предоставляемой информации;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четкость в изложении информации;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полнота информирования;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4) наглядность форм предоставляемой информации;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удобство и доступность получения информации;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оперативность предоставления информации</w:t>
      </w:r>
      <w:r w:rsidRPr="00B67CF4">
        <w:rPr>
          <w:rFonts w:ascii="Times New Roman" w:hAnsi="Times New Roman" w:cs="Times New Roman"/>
          <w:b/>
          <w:sz w:val="24"/>
          <w:szCs w:val="24"/>
        </w:rPr>
        <w:t>.</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w:t>
      </w:r>
      <w:r w:rsidRPr="00B67CF4">
        <w:rPr>
          <w:rFonts w:ascii="Times New Roman" w:hAnsi="Times New Roman" w:cs="Times New Roman"/>
          <w:sz w:val="24"/>
          <w:szCs w:val="24"/>
        </w:rPr>
        <w:t xml:space="preserve"> Специалисты Администрации МО «Сюгаильское» и офиса «Мои документы» в Можгинском районе  предоставляют информацию по следующим вопросам: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о способах получения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об услугах, которые являются необходимыми и обязательными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о перечне нормативных правовых актов, регламентирующих предоставление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 перечне документов, предоставляемых для предоставления муниципальной услуги, и предъявляемых к ним требованиям;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5) о графике работы специалистов, оказывающих предоставление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6) об основаниях отказа в приеме заявления;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7) о сроке предоставления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8) о ходе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9) о порядке обжалования действий (бездействия) и решений, осуществляемых и принимаемых в ходе исполнения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w:t>
      </w:r>
      <w:r w:rsidRPr="00B67CF4">
        <w:rPr>
          <w:rFonts w:ascii="Times New Roman" w:hAnsi="Times New Roman" w:cs="Times New Roman"/>
          <w:sz w:val="24"/>
          <w:szCs w:val="24"/>
        </w:rPr>
        <w:t xml:space="preserve"> Заявитель имеет право на получение сведений о ходе предоставления муниципальной услуги с момента приема его заявления на предоставление муниципальной услуги. Заявителю предоставляются сведения о том, на каком этапе (в процессе выполнения какой административной процедуры) муниципальной услуги находится рассмотрение представленного запроса. </w:t>
      </w:r>
    </w:p>
    <w:p w:rsidR="00B67CF4" w:rsidRPr="00B67CF4" w:rsidRDefault="00B67CF4" w:rsidP="00B67CF4">
      <w:pPr>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sz w:val="24"/>
          <w:szCs w:val="24"/>
        </w:rPr>
        <w:t xml:space="preserve">Информация о ходе предоставления муниципальной услуги доводится специалистами Администрации МО «Сюгаильское» или офисов «Мои документы» в Можгинском районе в форме индивидуального устного и письменного информирования.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w:t>
      </w:r>
      <w:r w:rsidRPr="00B67CF4">
        <w:rPr>
          <w:rFonts w:ascii="Times New Roman" w:hAnsi="Times New Roman" w:cs="Times New Roman"/>
          <w:sz w:val="24"/>
          <w:szCs w:val="24"/>
        </w:rPr>
        <w:t xml:space="preserve"> Информирование о порядке предоставления муниципальной услуги предусматривается в форме: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 индивидуального устного информирования;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индивидуального письменного информирования;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публичного письменного информирования.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w:t>
      </w:r>
      <w:r w:rsidRPr="00B67CF4">
        <w:rPr>
          <w:rFonts w:ascii="Times New Roman" w:hAnsi="Times New Roman" w:cs="Times New Roman"/>
          <w:sz w:val="24"/>
          <w:szCs w:val="24"/>
        </w:rPr>
        <w:t xml:space="preserve"> Индивидуальное устное информирование по предоставлению муниципальной услуги (в том числе и об этапах предоставления муниципальной услуги, если заявитель подал заявление на предоставление муниципальной услуги) заявители вправе получить в Администрации МО «Сюгаильское» или офисов «Мои документы» в Можгинском районе лично или по телефону, в соответствии с графиками работы указанных организаций (пункты 8 и 10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При личном обращении время ожидания заявителей для получения индивидуального устного информирования о муниципальной услуге не может превышать 15 минут. Время приема заявителя устанавливается до 15 минут. Специалист подробно и в вежливой (корректной) форме информирует заявителей по вопросам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При индивидуальном информировании по телефону ответ на телефонный звонок должен начинаться с информации о наименовании организации, в которую позвонил заявитель, фамилии, имени, отчестве (при наличии) и должности специалиста, осуществляющего индивидуальное информирование по телефону. Время разговора не должно превышать 10 минут.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специалист, осуществляющий информирование, должен кратко подвести итоги и перечислить меры, которые необходимо принять. В случае, если специалист, осуществляющий информирование по телефону, не может ответить на вопрос по содержанию, связанному с предоставлением муниципальной услуги, он обязан проинформировать заявителя об организациях, которые располагают необходимыми сведениями.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w:t>
      </w:r>
      <w:r w:rsidRPr="00B67CF4">
        <w:rPr>
          <w:rFonts w:ascii="Times New Roman" w:hAnsi="Times New Roman" w:cs="Times New Roman"/>
          <w:sz w:val="24"/>
          <w:szCs w:val="24"/>
        </w:rPr>
        <w:t xml:space="preserve"> Для индивидуального информирования в письменной форме заявители могут направить свои обращения: </w:t>
      </w:r>
    </w:p>
    <w:p w:rsidR="00B67CF4" w:rsidRPr="00B67CF4" w:rsidRDefault="00B67CF4" w:rsidP="00B67CF4">
      <w:pPr>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sz w:val="24"/>
          <w:szCs w:val="24"/>
        </w:rPr>
        <w:t>1) посредством почтовой связи (письма, телеграммы, бандероли и т.д.) на адреса, указанные в пунктах 7 и 9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 электронной почте на электронные адреса, указанные в пунктах 7 и 9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факсимильной связи на номер, указанный в пункте 7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Ответы на письменные обращения даются в простой, четкой и понятной форме в письменном виде и должны содержать: ответы на поставленные вопросы, фамилию, </w:t>
      </w:r>
      <w:r w:rsidRPr="00B67CF4">
        <w:rPr>
          <w:rFonts w:ascii="Times New Roman" w:hAnsi="Times New Roman" w:cs="Times New Roman"/>
          <w:sz w:val="24"/>
          <w:szCs w:val="24"/>
        </w:rPr>
        <w:lastRenderedPageBreak/>
        <w:t>инициалы и номер телефона исполнителя. Ответ подписывается Главой муниципального образования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Ответ на обращение направляется на адрес, указанный в форме обращения в течение 10 дней со дня получения запроса. </w:t>
      </w:r>
    </w:p>
    <w:p w:rsidR="00B67CF4" w:rsidRPr="00B67CF4" w:rsidRDefault="00B67CF4" w:rsidP="00B67CF4">
      <w:pPr>
        <w:pStyle w:val="a5"/>
        <w:spacing w:before="0" w:after="0"/>
        <w:ind w:firstLine="426"/>
        <w:jc w:val="both"/>
      </w:pPr>
      <w:r w:rsidRPr="00B67CF4">
        <w:rPr>
          <w:b/>
        </w:rPr>
        <w:t>18.</w:t>
      </w:r>
      <w:r w:rsidRPr="00B67CF4">
        <w:t xml:space="preserve"> Публичное письменное информирование о предоставлении муниципальной услуги осуществляется посредством размещения соответствующей информации:</w:t>
      </w:r>
    </w:p>
    <w:p w:rsidR="00B67CF4" w:rsidRPr="00B67CF4" w:rsidRDefault="00B67CF4" w:rsidP="00B67CF4">
      <w:pPr>
        <w:pStyle w:val="a5"/>
        <w:spacing w:before="0" w:after="0"/>
        <w:ind w:firstLine="426"/>
        <w:jc w:val="both"/>
      </w:pPr>
      <w:r w:rsidRPr="00B67CF4">
        <w:t xml:space="preserve">1) на Едином портале государственных и муниципальных услуг (функций) в сети Интернет </w:t>
      </w:r>
      <w:hyperlink r:id="rId17" w:history="1">
        <w:r w:rsidRPr="00B67CF4">
          <w:rPr>
            <w:rStyle w:val="af"/>
          </w:rPr>
          <w:t>www.gosuslugi.ru</w:t>
        </w:r>
      </w:hyperlink>
      <w:r w:rsidRPr="00B67CF4">
        <w:t xml:space="preserve"> (далее – ЕПГУ); </w:t>
      </w:r>
    </w:p>
    <w:p w:rsidR="00B67CF4" w:rsidRPr="00B67CF4" w:rsidRDefault="00B67CF4" w:rsidP="00B67CF4">
      <w:pPr>
        <w:shd w:val="clear" w:color="auto" w:fill="FFFFFF"/>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на Региональном портале государственных и муниципальных услуг (функций) Удмуртской Республики </w:t>
      </w:r>
      <w:hyperlink r:id="rId18" w:history="1">
        <w:r w:rsidRPr="00B67CF4">
          <w:rPr>
            <w:rStyle w:val="af"/>
            <w:rFonts w:ascii="Times New Roman" w:hAnsi="Times New Roman" w:cs="Times New Roman"/>
            <w:sz w:val="24"/>
            <w:szCs w:val="24"/>
          </w:rPr>
          <w:t>http://uslugi.udmurt.ru/</w:t>
        </w:r>
      </w:hyperlink>
      <w:r w:rsidRPr="00B67CF4">
        <w:rPr>
          <w:rFonts w:ascii="Times New Roman" w:hAnsi="Times New Roman" w:cs="Times New Roman"/>
          <w:sz w:val="24"/>
          <w:szCs w:val="24"/>
        </w:rPr>
        <w:t xml:space="preserve">  (далее – РПГУ), в том числе через интерактивные информационные терминалы предоставления государственных и муниципальных услуг в Удмуртской Республике (далее – инфоматы). Список мест размещения инфоматов представлен в приложении № 1 к настоящему Административному регламенту; </w:t>
      </w:r>
    </w:p>
    <w:p w:rsidR="00B67CF4" w:rsidRPr="00B67CF4" w:rsidRDefault="00B67CF4" w:rsidP="00B67CF4">
      <w:pPr>
        <w:pStyle w:val="a5"/>
        <w:spacing w:before="0" w:after="0"/>
        <w:ind w:firstLine="426"/>
        <w:jc w:val="both"/>
      </w:pPr>
      <w:r w:rsidRPr="00B67CF4">
        <w:t>3) на официальном сайте муниципального образования «Сюгаильское»;</w:t>
      </w:r>
    </w:p>
    <w:p w:rsidR="00B67CF4" w:rsidRPr="00B67CF4" w:rsidRDefault="00B67CF4" w:rsidP="00B67CF4">
      <w:pPr>
        <w:pStyle w:val="a5"/>
        <w:spacing w:before="0" w:after="0"/>
        <w:ind w:firstLine="426"/>
        <w:jc w:val="both"/>
      </w:pPr>
      <w:r w:rsidRPr="00B67CF4">
        <w:t>4) на информационных стендах, расположенных в помещении Администрации МО «Сюгаильское» или офисов «Мои документы» в Можгинском районе.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19.</w:t>
      </w:r>
      <w:r w:rsidRPr="00B67CF4">
        <w:rPr>
          <w:rFonts w:ascii="Times New Roman" w:hAnsi="Times New Roman" w:cs="Times New Roman"/>
          <w:sz w:val="24"/>
          <w:szCs w:val="24"/>
        </w:rPr>
        <w:t xml:space="preserve"> Публичное письменное информирование о предоставлении муниципальной услуги также возможно в форме изготовления буклетов, листовок, брошюр, плакатов, а также публикации в средствах массовой информации.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20.</w:t>
      </w:r>
      <w:r w:rsidRPr="00B67CF4">
        <w:rPr>
          <w:rFonts w:ascii="Times New Roman" w:hAnsi="Times New Roman" w:cs="Times New Roman"/>
          <w:sz w:val="24"/>
          <w:szCs w:val="24"/>
        </w:rPr>
        <w:t xml:space="preserve"> Требования к качеству информационных стендов указаны в пункте 55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21.</w:t>
      </w:r>
      <w:r w:rsidRPr="00B67CF4">
        <w:rPr>
          <w:rFonts w:ascii="Times New Roman" w:hAnsi="Times New Roman" w:cs="Times New Roman"/>
          <w:sz w:val="24"/>
          <w:szCs w:val="24"/>
        </w:rPr>
        <w:t xml:space="preserve"> Публичное письменное информирование о предоставлении муниципальной услуги включает в себя следующую информацию: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 почтовый адрес, адрес электронной почты, номера телефонов, график работы, график приема заявителей, сведения об Администрации муниципального образования «Сюгаильское» и офисов «Мои документы»;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адреса ЕПГУ и РПГУ, официального сайта МО «Сюгаильское; </w:t>
      </w:r>
    </w:p>
    <w:p w:rsidR="00B67CF4" w:rsidRPr="00B67CF4" w:rsidRDefault="00B67CF4" w:rsidP="00B67CF4">
      <w:pPr>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sz w:val="24"/>
          <w:szCs w:val="24"/>
        </w:rPr>
        <w:t>3) время ожидания в очереди на прием заявления для предоставления муниципальной услуги в соответствии с пунктом 50 настоящего Административного регламента</w:t>
      </w:r>
      <w:r w:rsidRPr="00B67CF4">
        <w:rPr>
          <w:rFonts w:ascii="Times New Roman" w:hAnsi="Times New Roman" w:cs="Times New Roman"/>
          <w:color w:val="7030A0"/>
          <w:sz w:val="24"/>
          <w:szCs w:val="24"/>
        </w:rPr>
        <w:t xml:space="preserve">;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об услугах, которые являются необходимыми и обязательными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5) сроки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6) нормативные правовые акты, регулирующие предоставление муниципальной услуги, в том числе настоящий Административный регламент с приложениями;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7) форма заявления о предоставлении муниципальной услуги (Приложения  № 2 к настоящему Административному регламенту) и требования к его заполнению и оформлению;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8) порядок и способы подачи заявления о предоставлении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9) порядок и способы получения информации по порядку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10) порядок информирования о ходе рассмотрения заявления о предоставлении муниципальной услуги и о результатах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11) порядок записи на личный прием к должностным лицам;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12) порядок получения книги отзывов и предложений по вопросам организации приема заявителей;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13) порядок обжалования решений, действий (бездействия) должностных лиц, ответственных за предоставление муниципальной услуги</w:t>
      </w:r>
      <w:r w:rsidRPr="00B67CF4">
        <w:rPr>
          <w:rFonts w:ascii="Times New Roman" w:hAnsi="Times New Roman" w:cs="Times New Roman"/>
          <w:color w:val="FF0000"/>
          <w:sz w:val="24"/>
          <w:szCs w:val="24"/>
        </w:rPr>
        <w:t>.</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Раздел II. СТАНДАРТ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Наименование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709"/>
        </w:tabs>
        <w:spacing w:after="0" w:line="240" w:lineRule="auto"/>
        <w:ind w:firstLine="426"/>
        <w:jc w:val="both"/>
        <w:rPr>
          <w:rFonts w:ascii="Times New Roman" w:hAnsi="Times New Roman" w:cs="Times New Roman"/>
          <w:color w:val="0070C0"/>
          <w:sz w:val="24"/>
          <w:szCs w:val="24"/>
        </w:rPr>
      </w:pPr>
      <w:r w:rsidRPr="00B67CF4">
        <w:rPr>
          <w:rFonts w:ascii="Times New Roman" w:hAnsi="Times New Roman" w:cs="Times New Roman"/>
          <w:b/>
          <w:color w:val="000000"/>
          <w:sz w:val="24"/>
          <w:szCs w:val="24"/>
        </w:rPr>
        <w:tab/>
        <w:t>22.</w:t>
      </w:r>
      <w:r w:rsidRPr="00B67CF4">
        <w:rPr>
          <w:rFonts w:ascii="Times New Roman" w:hAnsi="Times New Roman" w:cs="Times New Roman"/>
          <w:color w:val="000000"/>
          <w:sz w:val="24"/>
          <w:szCs w:val="24"/>
        </w:rPr>
        <w:t xml:space="preserve"> </w:t>
      </w:r>
      <w:r w:rsidRPr="00B67CF4">
        <w:rPr>
          <w:rFonts w:ascii="Times New Roman" w:hAnsi="Times New Roman" w:cs="Times New Roman"/>
          <w:sz w:val="24"/>
          <w:szCs w:val="24"/>
        </w:rPr>
        <w:t>Предоставление  адреса объекту капитального строительства</w:t>
      </w:r>
      <w:r w:rsidRPr="00B67CF4">
        <w:rPr>
          <w:rFonts w:ascii="Times New Roman" w:hAnsi="Times New Roman" w:cs="Times New Roman"/>
          <w:color w:val="0070C0"/>
          <w:sz w:val="24"/>
          <w:szCs w:val="24"/>
        </w:rPr>
        <w:t>.</w:t>
      </w:r>
    </w:p>
    <w:p w:rsidR="00B67CF4" w:rsidRPr="00B67CF4" w:rsidRDefault="00B67CF4" w:rsidP="00B67CF4">
      <w:pPr>
        <w:tabs>
          <w:tab w:val="left" w:pos="709"/>
        </w:tabs>
        <w:spacing w:after="0" w:line="240" w:lineRule="auto"/>
        <w:ind w:firstLine="426"/>
        <w:jc w:val="both"/>
        <w:rPr>
          <w:rFonts w:ascii="Times New Roman" w:hAnsi="Times New Roman" w:cs="Times New Roman"/>
          <w:color w:val="FF0000"/>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Наименование органа, предоставляющего муниципальную услугу</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pStyle w:val="a5"/>
        <w:spacing w:before="0" w:after="0"/>
        <w:ind w:firstLine="426"/>
        <w:jc w:val="both"/>
      </w:pPr>
      <w:r w:rsidRPr="00B67CF4">
        <w:rPr>
          <w:b/>
        </w:rPr>
        <w:t>23.</w:t>
      </w:r>
      <w:r w:rsidRPr="00B67CF4">
        <w:t xml:space="preserve"> Муниципальную услугу предоставляет Администрация муниципального образования «Сюгаильское».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24.</w:t>
      </w:r>
      <w:r w:rsidRPr="00B67CF4">
        <w:rPr>
          <w:rFonts w:ascii="Times New Roman" w:hAnsi="Times New Roman" w:cs="Times New Roman"/>
          <w:sz w:val="24"/>
          <w:szCs w:val="24"/>
        </w:rPr>
        <w:t xml:space="preserve"> При предоставлении муниципальной услуги Администрация муниципального образования «Сюгаильское» осуществляет  взаимодействие: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с офисами «Мои документы» в Можгинском районе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указанных в пункте  30 настоящего Административного регламента, выдачи заявителю результата муниципальной услуги;</w:t>
      </w:r>
    </w:p>
    <w:p w:rsidR="00B67CF4" w:rsidRPr="00B67CF4" w:rsidRDefault="00B67CF4" w:rsidP="00B67CF4">
      <w:pPr>
        <w:pStyle w:val="a5"/>
        <w:spacing w:before="0" w:after="0"/>
        <w:ind w:firstLine="426"/>
        <w:jc w:val="both"/>
      </w:pPr>
      <w:r w:rsidRPr="00B67CF4">
        <w:t xml:space="preserve">2) со структурными подразделениями Администрации Можгинского района 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недостающих документов и информации, выдачи заявителю результата предоставления муниципальной услуги; </w:t>
      </w:r>
    </w:p>
    <w:p w:rsidR="00B67CF4" w:rsidRPr="00B67CF4" w:rsidRDefault="00B67CF4" w:rsidP="00B67CF4">
      <w:pPr>
        <w:pStyle w:val="a5"/>
        <w:spacing w:before="0" w:after="0"/>
        <w:ind w:firstLine="426"/>
        <w:jc w:val="both"/>
      </w:pPr>
      <w:r w:rsidRPr="00B67CF4">
        <w:t xml:space="preserve">3) с Управлением Федеральной службы государственной регистрации, кадастра и картографии по Удмуртской Республике участвует в части предоставления документов, указанных в пункте 30 настоящего Административного регламента; </w:t>
      </w:r>
    </w:p>
    <w:p w:rsidR="00B67CF4" w:rsidRPr="00B67CF4" w:rsidRDefault="00B67CF4" w:rsidP="00B67CF4">
      <w:pPr>
        <w:pStyle w:val="a5"/>
        <w:spacing w:before="0" w:after="0"/>
        <w:ind w:firstLine="426"/>
        <w:jc w:val="both"/>
      </w:pPr>
      <w:r w:rsidRPr="00B67CF4">
        <w:t>4)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Удмуртской Республике (далее – филиал ФГБУ «ФКП Росреестра» по Удмуртской Республике) в части предоставления документов, указанных в пункта 30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25.</w:t>
      </w:r>
      <w:r w:rsidRPr="00B67CF4">
        <w:rPr>
          <w:rFonts w:ascii="Times New Roman" w:hAnsi="Times New Roman" w:cs="Times New Roman"/>
          <w:sz w:val="24"/>
          <w:szCs w:val="24"/>
        </w:rPr>
        <w:t xml:space="preserve"> Процедуры взаимодействия с указанными организациями определяются муниципальными правовыми актами, соглашениями, принимаемыми в соответствии с действующим законодательством.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26.</w:t>
      </w:r>
      <w:r w:rsidRPr="00B67CF4">
        <w:rPr>
          <w:rFonts w:ascii="Times New Roman" w:hAnsi="Times New Roman" w:cs="Times New Roman"/>
          <w:sz w:val="24"/>
          <w:szCs w:val="24"/>
        </w:rPr>
        <w:t xml:space="preserve"> Администрация МО «Сюгаильское»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Постановлением Администрации  муниципального образования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br w:type="page"/>
      </w:r>
      <w:r w:rsidRPr="00B67CF4">
        <w:rPr>
          <w:rFonts w:ascii="Times New Roman" w:hAnsi="Times New Roman" w:cs="Times New Roman"/>
          <w:b/>
          <w:sz w:val="24"/>
          <w:szCs w:val="24"/>
        </w:rPr>
        <w:lastRenderedPageBreak/>
        <w:t>Результат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1260"/>
        </w:tabs>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b/>
          <w:color w:val="000000"/>
          <w:sz w:val="24"/>
          <w:szCs w:val="24"/>
        </w:rPr>
        <w:t>27.</w:t>
      </w:r>
      <w:r w:rsidRPr="00B67CF4">
        <w:rPr>
          <w:rFonts w:ascii="Times New Roman" w:hAnsi="Times New Roman" w:cs="Times New Roman"/>
          <w:color w:val="000000"/>
          <w:sz w:val="24"/>
          <w:szCs w:val="24"/>
        </w:rPr>
        <w:t xml:space="preserve"> Конечным результатом предоставления муниципальной услуги являются:</w:t>
      </w:r>
    </w:p>
    <w:p w:rsidR="00B67CF4" w:rsidRPr="00B67CF4" w:rsidRDefault="00B67CF4" w:rsidP="00B67CF4">
      <w:pPr>
        <w:tabs>
          <w:tab w:val="left" w:pos="1260"/>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color w:val="000000"/>
          <w:sz w:val="24"/>
          <w:szCs w:val="24"/>
        </w:rPr>
        <w:t xml:space="preserve">1) </w:t>
      </w:r>
      <w:r w:rsidRPr="00B67CF4">
        <w:rPr>
          <w:rFonts w:ascii="Times New Roman" w:hAnsi="Times New Roman" w:cs="Times New Roman"/>
          <w:sz w:val="24"/>
          <w:szCs w:val="24"/>
        </w:rPr>
        <w:t>Постановление</w:t>
      </w:r>
      <w:r w:rsidRPr="00B67CF4">
        <w:rPr>
          <w:rFonts w:ascii="Times New Roman" w:hAnsi="Times New Roman" w:cs="Times New Roman"/>
          <w:color w:val="0070C0"/>
          <w:sz w:val="24"/>
          <w:szCs w:val="24"/>
        </w:rPr>
        <w:t xml:space="preserve"> </w:t>
      </w:r>
      <w:r w:rsidRPr="00B67CF4">
        <w:rPr>
          <w:rFonts w:ascii="Times New Roman" w:hAnsi="Times New Roman" w:cs="Times New Roman"/>
          <w:sz w:val="24"/>
          <w:szCs w:val="24"/>
        </w:rPr>
        <w:t>Администрации муниципального образования «Сюгаильское»  о присвоении или изменении нумерации жилого помещения (образец в приложении №3 к настоящему Административному регламенту);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Cs/>
          <w:sz w:val="24"/>
          <w:szCs w:val="24"/>
        </w:rPr>
        <w:t>2)  Выдача решения об отказе в предоставлении муниципальной услуги</w:t>
      </w:r>
      <w:r w:rsidRPr="00B67CF4">
        <w:rPr>
          <w:rFonts w:ascii="Times New Roman" w:hAnsi="Times New Roman" w:cs="Times New Roman"/>
          <w:bCs/>
          <w:color w:val="0070C0"/>
          <w:sz w:val="24"/>
          <w:szCs w:val="24"/>
        </w:rPr>
        <w:t xml:space="preserve"> </w:t>
      </w:r>
      <w:r w:rsidRPr="00B67CF4">
        <w:rPr>
          <w:rFonts w:ascii="Times New Roman" w:hAnsi="Times New Roman" w:cs="Times New Roman"/>
          <w:sz w:val="24"/>
          <w:szCs w:val="24"/>
        </w:rPr>
        <w:t xml:space="preserve">присвоении и изменении нумерации жилого помещения, с обоснованием отказа. </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(образец в приложении № 4 к настоящему Административному регламенту).</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Срок предоставления муниципальной услуги, срок выдачи (направления),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color w:val="C00000"/>
          <w:sz w:val="24"/>
          <w:szCs w:val="24"/>
        </w:rPr>
      </w:pPr>
      <w:r w:rsidRPr="00B67CF4">
        <w:rPr>
          <w:rFonts w:ascii="Times New Roman" w:hAnsi="Times New Roman" w:cs="Times New Roman"/>
          <w:b/>
          <w:sz w:val="24"/>
          <w:szCs w:val="24"/>
        </w:rPr>
        <w:t>28.</w:t>
      </w:r>
      <w:r w:rsidRPr="00B67CF4">
        <w:rPr>
          <w:rFonts w:ascii="Times New Roman" w:hAnsi="Times New Roman" w:cs="Times New Roman"/>
          <w:sz w:val="24"/>
          <w:szCs w:val="24"/>
        </w:rPr>
        <w:t xml:space="preserve"> Срок предоставления муниципальной услуги и срок выдачи (направления), документов, являющихся результатом предоставления муниципальной услуги, составляет не более, чем через 12 рабочих дней со дня поступления заявления. </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 xml:space="preserve"> </w:t>
      </w:r>
    </w:p>
    <w:p w:rsidR="00B67CF4" w:rsidRPr="00B67CF4" w:rsidRDefault="00B67CF4" w:rsidP="00B67CF4">
      <w:pPr>
        <w:spacing w:after="0" w:line="240" w:lineRule="auto"/>
        <w:ind w:firstLine="426"/>
        <w:jc w:val="both"/>
        <w:rPr>
          <w:rFonts w:ascii="Times New Roman" w:hAnsi="Times New Roman" w:cs="Times New Roman"/>
          <w:b/>
          <w:i/>
          <w:sz w:val="24"/>
          <w:szCs w:val="24"/>
        </w:rPr>
      </w:pPr>
      <w:r w:rsidRPr="00B67CF4">
        <w:rPr>
          <w:rFonts w:ascii="Times New Roman" w:hAnsi="Times New Roman" w:cs="Times New Roman"/>
          <w:sz w:val="24"/>
          <w:szCs w:val="24"/>
        </w:rPr>
        <w:t>При наличии обоснованных причин, предусмотренных законодательством Российской Федерации, Удмуртской Республики и не позволяющих подготовить ответ на запрос заявителя в установленный настоящим административным регламентом срок, срок предоставления муниципальной услуги может быть продлен не более чем на 30 календарных дней, о чем письменно уведомляется заявитель.</w:t>
      </w:r>
      <w:r w:rsidRPr="00B67CF4">
        <w:rPr>
          <w:rFonts w:ascii="Times New Roman" w:hAnsi="Times New Roman" w:cs="Times New Roman"/>
          <w:b/>
          <w:i/>
          <w:sz w:val="24"/>
          <w:szCs w:val="24"/>
        </w:rPr>
        <w:t xml:space="preserve"> </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Перечень нормативных правовых актов, регулирующих отношения, возникающие в связи с предоставлением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29.</w:t>
      </w:r>
      <w:r w:rsidRPr="00B67CF4">
        <w:rPr>
          <w:rFonts w:ascii="Times New Roman" w:hAnsi="Times New Roman" w:cs="Times New Roman"/>
          <w:sz w:val="24"/>
          <w:szCs w:val="24"/>
        </w:rPr>
        <w:t xml:space="preserve"> Предоставление муниципальной услуги регулируется:</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Гражданским кодексом Российской Федерации;</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Земельным кодексом Российской Федерации;</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Градостроительным кодексом Российской Федерации;</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 Федеральным законом от 25.10.2001 № 137-ФЗ «О введении в действие Земельного кодекса Российской Федерации»; </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21 июля 1997 года № 122-ФЗ «О государственной регистрации прав на недвижимое имущество и сделок с ним»;</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24 июля 2007 г. № 221-ФЗ «О государственном кадастре недвижимости»;</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06.10.2003 № 131-ФЗ «Об общих принципах организации местного самоуправления в Российской Федерации»;</w:t>
      </w:r>
    </w:p>
    <w:p w:rsidR="00B67CF4" w:rsidRPr="00B67CF4" w:rsidRDefault="00B67CF4" w:rsidP="00B67CF4">
      <w:pPr>
        <w:numPr>
          <w:ilvl w:val="0"/>
          <w:numId w:val="41"/>
        </w:numPr>
        <w:tabs>
          <w:tab w:val="left" w:pos="0"/>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Федеральным законом от 02.05.2006 № 59-ФЗ «О порядке рассмотрения обращений граждан Российской Федерации»; </w:t>
      </w:r>
    </w:p>
    <w:p w:rsidR="00B67CF4" w:rsidRPr="00B67CF4" w:rsidRDefault="00B67CF4" w:rsidP="00B67CF4">
      <w:pPr>
        <w:numPr>
          <w:ilvl w:val="0"/>
          <w:numId w:val="41"/>
        </w:numPr>
        <w:tabs>
          <w:tab w:val="left" w:pos="-142"/>
        </w:tabs>
        <w:suppressAutoHyphens/>
        <w:autoSpaceDE w:val="0"/>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27.07.2010 № 210-ФЗ «Об организации предоставления государственных и муниципальных услуг»;</w:t>
      </w:r>
    </w:p>
    <w:p w:rsidR="00B67CF4" w:rsidRPr="00B67CF4" w:rsidRDefault="00B67CF4" w:rsidP="00B67CF4">
      <w:pPr>
        <w:numPr>
          <w:ilvl w:val="0"/>
          <w:numId w:val="41"/>
        </w:numPr>
        <w:tabs>
          <w:tab w:val="left" w:pos="-142"/>
        </w:tabs>
        <w:suppressAutoHyphens/>
        <w:autoSpaceDE w:val="0"/>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27.07.2006 № 152-ФЗ «О персональных данных»;</w:t>
      </w:r>
    </w:p>
    <w:p w:rsidR="00B67CF4" w:rsidRPr="00B67CF4" w:rsidRDefault="00B67CF4" w:rsidP="00B67CF4">
      <w:pPr>
        <w:numPr>
          <w:ilvl w:val="0"/>
          <w:numId w:val="41"/>
        </w:numPr>
        <w:tabs>
          <w:tab w:val="left" w:pos="-142"/>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bCs/>
          <w:color w:val="000000"/>
          <w:sz w:val="24"/>
          <w:szCs w:val="24"/>
          <w:shd w:val="clear" w:color="auto" w:fill="FFFFFF"/>
        </w:rPr>
        <w:t xml:space="preserve">Федеральным </w:t>
      </w:r>
      <w:hyperlink r:id="rId19" w:history="1">
        <w:r w:rsidRPr="00B67CF4">
          <w:rPr>
            <w:rFonts w:ascii="Times New Roman" w:hAnsi="Times New Roman" w:cs="Times New Roman"/>
            <w:bCs/>
            <w:color w:val="000000"/>
            <w:sz w:val="24"/>
            <w:szCs w:val="24"/>
            <w:shd w:val="clear" w:color="auto" w:fill="FFFFFF"/>
          </w:rPr>
          <w:t>законом</w:t>
        </w:r>
      </w:hyperlink>
      <w:r w:rsidRPr="00B67CF4">
        <w:rPr>
          <w:rFonts w:ascii="Times New Roman" w:hAnsi="Times New Roman" w:cs="Times New Roman"/>
          <w:bCs/>
          <w:color w:val="000000"/>
          <w:sz w:val="24"/>
          <w:szCs w:val="24"/>
          <w:shd w:val="clear" w:color="auto" w:fill="FFFFFF"/>
        </w:rPr>
        <w:t xml:space="preserve"> от 6 апреля 2011 года № 63-ФЗ «Об электронной подписи»;</w:t>
      </w:r>
    </w:p>
    <w:p w:rsidR="00B67CF4" w:rsidRPr="00B67CF4" w:rsidRDefault="00B67CF4" w:rsidP="00B67CF4">
      <w:pPr>
        <w:numPr>
          <w:ilvl w:val="0"/>
          <w:numId w:val="41"/>
        </w:numPr>
        <w:tabs>
          <w:tab w:val="left" w:pos="-142"/>
        </w:tabs>
        <w:suppressAutoHyphens/>
        <w:autoSpaceDE w:val="0"/>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Федеральным законом от 24 ноября 1995 года № 181-ФЗ «О социальной защите инвалидов в Российской Федерации»;</w:t>
      </w:r>
    </w:p>
    <w:p w:rsidR="00B67CF4" w:rsidRPr="00B67CF4" w:rsidRDefault="00B67CF4" w:rsidP="00B67CF4">
      <w:pPr>
        <w:pStyle w:val="ConsPlusNormal"/>
        <w:numPr>
          <w:ilvl w:val="0"/>
          <w:numId w:val="41"/>
        </w:numPr>
        <w:tabs>
          <w:tab w:val="left" w:pos="-142"/>
        </w:tabs>
        <w:suppressAutoHyphens/>
        <w:autoSpaceDN/>
        <w:adjustRightInd/>
        <w:ind w:left="0" w:firstLine="426"/>
        <w:jc w:val="both"/>
        <w:rPr>
          <w:rFonts w:ascii="Times New Roman" w:eastAsia="Times New Roman" w:hAnsi="Times New Roman" w:cs="Times New Roman"/>
          <w:bCs/>
          <w:color w:val="000000"/>
          <w:sz w:val="24"/>
          <w:szCs w:val="24"/>
          <w:shd w:val="clear" w:color="auto" w:fill="FFFFFF"/>
        </w:rPr>
      </w:pPr>
      <w:hyperlink r:id="rId20" w:history="1">
        <w:r w:rsidRPr="00B67CF4">
          <w:rPr>
            <w:rFonts w:ascii="Times New Roman" w:eastAsia="Times New Roman" w:hAnsi="Times New Roman" w:cs="Times New Roman"/>
            <w:bCs/>
            <w:color w:val="000000"/>
            <w:sz w:val="24"/>
            <w:szCs w:val="24"/>
            <w:shd w:val="clear" w:color="auto" w:fill="FFFFFF"/>
          </w:rPr>
          <w:t>Постановлением</w:t>
        </w:r>
      </w:hyperlink>
      <w:r w:rsidRPr="00B67CF4">
        <w:rPr>
          <w:rFonts w:ascii="Times New Roman" w:eastAsia="Times New Roman" w:hAnsi="Times New Roman" w:cs="Times New Roman"/>
          <w:bCs/>
          <w:color w:val="000000"/>
          <w:sz w:val="24"/>
          <w:szCs w:val="24"/>
          <w:shd w:val="clear" w:color="auto" w:fill="FFFFFF"/>
        </w:rPr>
        <w:t xml:space="preserve">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B67CF4" w:rsidRPr="00B67CF4" w:rsidRDefault="00B67CF4" w:rsidP="00B67CF4">
      <w:pPr>
        <w:pStyle w:val="ConsPlusNormal"/>
        <w:numPr>
          <w:ilvl w:val="0"/>
          <w:numId w:val="41"/>
        </w:numPr>
        <w:tabs>
          <w:tab w:val="left" w:pos="-142"/>
        </w:tabs>
        <w:suppressAutoHyphens/>
        <w:autoSpaceDN/>
        <w:adjustRightInd/>
        <w:ind w:left="0" w:firstLine="426"/>
        <w:jc w:val="both"/>
        <w:rPr>
          <w:rFonts w:ascii="Times New Roman" w:eastAsia="Times New Roman" w:hAnsi="Times New Roman" w:cs="Times New Roman"/>
          <w:bCs/>
          <w:color w:val="000000"/>
          <w:sz w:val="24"/>
          <w:szCs w:val="24"/>
          <w:shd w:val="clear" w:color="auto" w:fill="FFFFFF"/>
        </w:rPr>
      </w:pPr>
      <w:r w:rsidRPr="00B67CF4">
        <w:rPr>
          <w:rFonts w:ascii="Times New Roman" w:eastAsia="Times New Roman" w:hAnsi="Times New Roman" w:cs="Times New Roman"/>
          <w:bCs/>
          <w:color w:val="000000"/>
          <w:sz w:val="24"/>
          <w:szCs w:val="24"/>
          <w:shd w:val="clear" w:color="auto" w:fill="FFFFFF"/>
        </w:rPr>
        <w:t xml:space="preserve">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w:t>
      </w:r>
      <w:r w:rsidRPr="00B67CF4">
        <w:rPr>
          <w:rFonts w:ascii="Times New Roman" w:eastAsia="Times New Roman" w:hAnsi="Times New Roman" w:cs="Times New Roman"/>
          <w:bCs/>
          <w:color w:val="000000"/>
          <w:sz w:val="24"/>
          <w:szCs w:val="24"/>
          <w:shd w:val="clear" w:color="auto" w:fill="FFFFFF"/>
        </w:rPr>
        <w:lastRenderedPageBreak/>
        <w:t>услуг и о внесении изменения в Правила разработки и утверждения административных регламентов предоставления государственных услуг»;</w:t>
      </w:r>
    </w:p>
    <w:p w:rsidR="00B67CF4" w:rsidRPr="00B67CF4" w:rsidRDefault="00B67CF4" w:rsidP="00B67CF4">
      <w:pPr>
        <w:pStyle w:val="ConsPlusNormal"/>
        <w:numPr>
          <w:ilvl w:val="0"/>
          <w:numId w:val="41"/>
        </w:numPr>
        <w:tabs>
          <w:tab w:val="left" w:pos="-142"/>
        </w:tabs>
        <w:suppressAutoHyphens/>
        <w:autoSpaceDN/>
        <w:adjustRightInd/>
        <w:ind w:left="0" w:firstLine="426"/>
        <w:jc w:val="both"/>
        <w:rPr>
          <w:rFonts w:ascii="Times New Roman" w:eastAsia="Times New Roman" w:hAnsi="Times New Roman" w:cs="Times New Roman"/>
          <w:bCs/>
          <w:sz w:val="24"/>
          <w:szCs w:val="24"/>
          <w:shd w:val="clear" w:color="auto" w:fill="FFFFFF"/>
        </w:rPr>
      </w:pPr>
      <w:r w:rsidRPr="00B67CF4">
        <w:rPr>
          <w:rFonts w:ascii="Times New Roman" w:eastAsia="Times New Roman" w:hAnsi="Times New Roman" w:cs="Times New Roman"/>
          <w:bCs/>
          <w:sz w:val="24"/>
          <w:szCs w:val="24"/>
          <w:shd w:val="clear" w:color="auto" w:fill="FFFFFF"/>
        </w:rPr>
        <w:t>Приказом Министерства экономического развития РФ от 12 января 2015 г. № 1 «Об утверждении перечня документов, подтверждающих право заявителя на приобретение земельного участка без проведения торгов»;</w:t>
      </w:r>
    </w:p>
    <w:p w:rsidR="00B67CF4" w:rsidRPr="00B67CF4" w:rsidRDefault="00B67CF4" w:rsidP="00B67CF4">
      <w:pPr>
        <w:pStyle w:val="ConsPlusNormal"/>
        <w:numPr>
          <w:ilvl w:val="0"/>
          <w:numId w:val="41"/>
        </w:numPr>
        <w:tabs>
          <w:tab w:val="left" w:pos="-142"/>
        </w:tabs>
        <w:suppressAutoHyphens/>
        <w:autoSpaceDN/>
        <w:adjustRightInd/>
        <w:ind w:left="0"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Уставом муниципального образования «Сюгаильское»-сельского поселения. </w:t>
      </w:r>
    </w:p>
    <w:p w:rsidR="00B67CF4" w:rsidRPr="00B67CF4" w:rsidRDefault="00B67CF4" w:rsidP="00B67CF4">
      <w:pPr>
        <w:tabs>
          <w:tab w:val="left" w:pos="-142"/>
        </w:tabs>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30.</w:t>
      </w:r>
      <w:r w:rsidRPr="00B67CF4">
        <w:rPr>
          <w:rFonts w:ascii="Times New Roman" w:hAnsi="Times New Roman" w:cs="Times New Roman"/>
          <w:sz w:val="24"/>
          <w:szCs w:val="24"/>
        </w:rPr>
        <w:t xml:space="preserve"> Для получения муниципальной услуги заявитель должен представить следующие документы:</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1) Заявление о предоставлении муниципальной услуги по форме, приведенной в Приложении № 1</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2) документ, удостоверяющий личность заявителя (при представлении официальных документов лично заявителем);</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3) документ, подтверждающий полномочия заявителя или представителя заявителя;</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4) согласие на обработку персональных данных</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b/>
          <w:sz w:val="24"/>
          <w:szCs w:val="24"/>
        </w:rPr>
        <w:t>31.</w:t>
      </w:r>
      <w:r w:rsidRPr="00B67CF4">
        <w:rPr>
          <w:rFonts w:ascii="Times New Roman" w:hAnsi="Times New Roman" w:cs="Times New Roman"/>
          <w:sz w:val="24"/>
          <w:szCs w:val="24"/>
        </w:rPr>
        <w:t xml:space="preserve"> Заявление заполняется рукописным или машинописным способом. При рукописном способе заявление заполняется чернилами или пастой синего или черного цвета разборчиво, чётко, без сокращений и исправлений. В случае,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b/>
          <w:sz w:val="24"/>
          <w:szCs w:val="24"/>
        </w:rPr>
        <w:t>32.</w:t>
      </w:r>
      <w:r w:rsidRPr="00B67CF4">
        <w:rPr>
          <w:rFonts w:ascii="Times New Roman" w:hAnsi="Times New Roman" w:cs="Times New Roman"/>
          <w:sz w:val="24"/>
          <w:szCs w:val="24"/>
        </w:rPr>
        <w:t xml:space="preserve"> В заявлении указывается один из следующих способов получения документа, являющегося результатом предоставления муниципальной услуги, удобный для заявителя:</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1) лично в Администрации МО «Сюгаильское»;</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2) лично в офисе «Мои документы» в Можгинском районе (указать конкретный офис);</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почтовой связи.</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В случае,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B67CF4" w:rsidRPr="00B67CF4" w:rsidRDefault="00B67CF4" w:rsidP="00B67CF4">
      <w:pPr>
        <w:pStyle w:val="ConsPlusNonformat"/>
        <w:ind w:firstLine="426"/>
        <w:jc w:val="both"/>
        <w:rPr>
          <w:rFonts w:ascii="Times New Roman" w:hAnsi="Times New Roman" w:cs="Times New Roman"/>
          <w:sz w:val="24"/>
          <w:szCs w:val="24"/>
        </w:rPr>
      </w:pPr>
      <w:r w:rsidRPr="00B67CF4">
        <w:rPr>
          <w:rFonts w:ascii="Times New Roman" w:hAnsi="Times New Roman" w:cs="Times New Roman"/>
          <w:b/>
          <w:sz w:val="24"/>
          <w:szCs w:val="24"/>
        </w:rPr>
        <w:t>33.</w:t>
      </w:r>
      <w:r w:rsidRPr="00B67CF4">
        <w:rPr>
          <w:rFonts w:ascii="Times New Roman" w:hAnsi="Times New Roman" w:cs="Times New Roman"/>
          <w:sz w:val="24"/>
          <w:szCs w:val="24"/>
        </w:rPr>
        <w:t xml:space="preserve"> Заявление и документы для предоставления муниципальной услуги, указанные в пункте 30 настоящего Административного регламента, заявителями могут быть представлены: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лично самим заявителем, либо его представителем;</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посредством курьерской доставки;</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почтовой связи (письма, бандероли и т.д.);</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в электронной форме через ЕПГУ, РПГУ и инфоматы.</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электронной форме заявление и документы также могут быть представлены на адреса электронной почты Администрации МО «Сюгаильское» и офисов «Мои документы» в Можгинском районе, через интернет-приемную официального портала Можгинского района. В этом случае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b/>
          <w:sz w:val="24"/>
          <w:szCs w:val="24"/>
        </w:rPr>
        <w:lastRenderedPageBreak/>
        <w:t>34.</w:t>
      </w:r>
      <w:r w:rsidRPr="00B67CF4">
        <w:rPr>
          <w:rFonts w:ascii="Times New Roman" w:hAnsi="Times New Roman" w:cs="Times New Roman"/>
          <w:sz w:val="24"/>
          <w:szCs w:val="24"/>
        </w:rPr>
        <w:t xml:space="preserve"> При подаче заявления на предоставление муниципальной услуги в электронной форме действует упрощенный порядок работы с заявителями (пункт 66</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35.</w:t>
      </w:r>
      <w:r w:rsidRPr="00B67CF4">
        <w:rPr>
          <w:rFonts w:ascii="Times New Roman" w:hAnsi="Times New Roman" w:cs="Times New Roman"/>
          <w:sz w:val="24"/>
          <w:szCs w:val="24"/>
        </w:rPr>
        <w:t xml:space="preserve"> Прием документов на предоставление муниципальной услуги осуществляется в Администрации МО «Сюгаильское» и в офисах «Мои документы» в Можгинском районе по адресам и в соответствии с графиками работы, указанными в пунктах 7-10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36.</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Заявитель вправе отозвать своё заявление на получение муниципальной услуги в любой момент исполнения муниципальной услуги, обратившись с заявлением по форме, представленной в Приложении №5</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в Администрацию МО «Сюгаильское» или офис «Мои документы» в Можгинском районе, в который им было подано заявление на предоставление муниципальной услуги.</w:t>
      </w:r>
    </w:p>
    <w:p w:rsidR="00B67CF4" w:rsidRPr="00B67CF4" w:rsidRDefault="00B67CF4" w:rsidP="00B67CF4">
      <w:pPr>
        <w:pStyle w:val="a5"/>
        <w:spacing w:before="0" w:after="0"/>
        <w:ind w:firstLine="426"/>
        <w:jc w:val="both"/>
        <w:rPr>
          <w:color w:val="FF0000"/>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 по собственной инициативе, а также способы их получения заявителем, в том числе в электронной форме</w:t>
      </w:r>
    </w:p>
    <w:p w:rsidR="00B67CF4" w:rsidRPr="00B67CF4" w:rsidRDefault="00B67CF4" w:rsidP="00B67CF4">
      <w:pPr>
        <w:pStyle w:val="s10"/>
        <w:spacing w:before="0" w:beforeAutospacing="0" w:after="0" w:afterAutospacing="0"/>
        <w:ind w:firstLine="426"/>
        <w:jc w:val="both"/>
      </w:pPr>
    </w:p>
    <w:p w:rsidR="00B67CF4" w:rsidRPr="00B67CF4" w:rsidRDefault="00B67CF4" w:rsidP="00B67CF4">
      <w:pPr>
        <w:pStyle w:val="s10"/>
        <w:spacing w:before="0" w:beforeAutospacing="0" w:after="0" w:afterAutospacing="0"/>
        <w:ind w:firstLine="426"/>
        <w:jc w:val="both"/>
      </w:pPr>
      <w:r w:rsidRPr="00B67CF4">
        <w:rPr>
          <w:b/>
        </w:rPr>
        <w:t>37.</w:t>
      </w:r>
      <w:r w:rsidRPr="00B67CF4">
        <w:t xml:space="preserve"> Заявитель, одновременно с заявлением и документами, указанными в пункте 30 настоящего Административного регламента</w:t>
      </w:r>
      <w:r w:rsidRPr="00B67CF4">
        <w:rPr>
          <w:color w:val="7030A0"/>
        </w:rPr>
        <w:t>,</w:t>
      </w:r>
      <w:r w:rsidRPr="00B67CF4">
        <w:t xml:space="preserve"> вправе по собственной инициативе предст</w:t>
      </w:r>
      <w:r w:rsidRPr="00B67CF4">
        <w:t>а</w:t>
      </w:r>
      <w:r w:rsidRPr="00B67CF4">
        <w:t>вить следующие документы:</w:t>
      </w:r>
    </w:p>
    <w:p w:rsidR="00B67CF4" w:rsidRPr="00B67CF4" w:rsidRDefault="00B67CF4" w:rsidP="00B67CF4">
      <w:pPr>
        <w:tabs>
          <w:tab w:val="left" w:pos="0"/>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sz w:val="24"/>
          <w:szCs w:val="24"/>
        </w:rPr>
        <w:t xml:space="preserve"> </w:t>
      </w:r>
      <w:r w:rsidRPr="00B67CF4">
        <w:rPr>
          <w:rFonts w:ascii="Times New Roman" w:hAnsi="Times New Roman" w:cs="Times New Roman"/>
          <w:color w:val="000000"/>
          <w:sz w:val="24"/>
          <w:szCs w:val="24"/>
          <w:shd w:val="clear" w:color="auto" w:fill="FFFFFF"/>
        </w:rPr>
        <w:t>а) правоустанавливающие и (или) правоудостоверяющие  документы на объект (объекты) адресации;</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 xml:space="preserve"> 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д) кадастровый паспорт объекта адресации (в случае  присвоения адреса объекту адресации, поставленному на кадастровый учет);</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 xml:space="preserve">з) кадастровая выписка об объекте недвижимости, который снят с учета (в  случае  аннулирования  адреса   объекта   адресации)      </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color w:val="000000"/>
          <w:sz w:val="24"/>
          <w:szCs w:val="24"/>
          <w:shd w:val="clear" w:color="auto" w:fill="FFFFFF"/>
        </w:rPr>
      </w:pPr>
      <w:r w:rsidRPr="00B67CF4">
        <w:rPr>
          <w:rFonts w:ascii="Times New Roman" w:hAnsi="Times New Roman" w:cs="Times New Roman"/>
          <w:color w:val="000000"/>
          <w:sz w:val="24"/>
          <w:szCs w:val="24"/>
          <w:shd w:val="clear" w:color="auto" w:fill="FFFFFF"/>
        </w:rPr>
        <w:t>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eastAsia="Arial" w:hAnsi="Times New Roman" w:cs="Times New Roman"/>
          <w:sz w:val="24"/>
          <w:szCs w:val="24"/>
        </w:rPr>
      </w:pPr>
      <w:r w:rsidRPr="00B67CF4">
        <w:rPr>
          <w:rFonts w:ascii="Times New Roman" w:hAnsi="Times New Roman" w:cs="Times New Roman"/>
          <w:b/>
          <w:sz w:val="24"/>
          <w:szCs w:val="24"/>
        </w:rPr>
        <w:lastRenderedPageBreak/>
        <w:t>38.</w:t>
      </w:r>
      <w:r w:rsidRPr="00B67CF4">
        <w:rPr>
          <w:rFonts w:ascii="Times New Roman" w:hAnsi="Times New Roman" w:cs="Times New Roman"/>
          <w:sz w:val="24"/>
          <w:szCs w:val="24"/>
        </w:rPr>
        <w:t xml:space="preserve"> </w:t>
      </w:r>
      <w:r w:rsidRPr="00B67CF4">
        <w:rPr>
          <w:rFonts w:ascii="Times New Roman" w:eastAsia="Arial" w:hAnsi="Times New Roman" w:cs="Times New Roman"/>
          <w:sz w:val="24"/>
          <w:szCs w:val="24"/>
        </w:rPr>
        <w:t xml:space="preserve">Непредставление заявителем документов, указанных в пункте 37 настоящего Административного регламента не является основанием для отказа в предоставлении муниципальной услуги. </w:t>
      </w:r>
    </w:p>
    <w:p w:rsidR="00B67CF4" w:rsidRPr="00B67CF4" w:rsidRDefault="00B67CF4" w:rsidP="00B67CF4">
      <w:pPr>
        <w:pStyle w:val="s10"/>
        <w:spacing w:before="0" w:beforeAutospacing="0" w:after="0" w:afterAutospacing="0"/>
        <w:ind w:firstLine="426"/>
        <w:jc w:val="both"/>
      </w:pPr>
      <w:r w:rsidRPr="00B67CF4">
        <w:rPr>
          <w:b/>
        </w:rPr>
        <w:t>39.</w:t>
      </w:r>
      <w:r w:rsidRPr="00B67CF4">
        <w:t xml:space="preserve"> В случае если документы, указанные в пункте 37 настоящего Администрати</w:t>
      </w:r>
      <w:r w:rsidRPr="00B67CF4">
        <w:t>в</w:t>
      </w:r>
      <w:r w:rsidRPr="00B67CF4">
        <w:t>ного регламента</w:t>
      </w:r>
      <w:r w:rsidRPr="00B67CF4">
        <w:rPr>
          <w:color w:val="FF0000"/>
        </w:rPr>
        <w:t xml:space="preserve"> </w:t>
      </w:r>
      <w:r w:rsidRPr="00B67CF4">
        <w:t>не представлены заявителем по собственной инициативе, работники Администрации МО «Сюгаильское» или офисов «Мои документы» в Можгинском районе проверяют наличие и (или) достоверность таких документов в собственном распоряжении, или запрашивают документы у соответствующих государственных органов, орг</w:t>
      </w:r>
      <w:r w:rsidRPr="00B67CF4">
        <w:t>а</w:t>
      </w:r>
      <w:r w:rsidRPr="00B67CF4">
        <w:t>нов местного самоуправления и иных органов, участвующих в предоставлении государс</w:t>
      </w:r>
      <w:r w:rsidRPr="00B67CF4">
        <w:t>т</w:t>
      </w:r>
      <w:r w:rsidRPr="00B67CF4">
        <w:t>венных и муниципальных услуг, посредством межведомственного электронного взаим</w:t>
      </w:r>
      <w:r w:rsidRPr="00B67CF4">
        <w:t>о</w:t>
      </w:r>
      <w:r w:rsidRPr="00B67CF4">
        <w:t>действия.</w:t>
      </w:r>
    </w:p>
    <w:p w:rsidR="00B67CF4" w:rsidRPr="00B67CF4" w:rsidRDefault="00B67CF4" w:rsidP="00B67CF4">
      <w:pPr>
        <w:pStyle w:val="s10"/>
        <w:spacing w:before="0" w:beforeAutospacing="0" w:after="0" w:afterAutospacing="0"/>
        <w:ind w:firstLine="426"/>
        <w:jc w:val="both"/>
      </w:pPr>
      <w:r w:rsidRPr="00B67CF4">
        <w:rPr>
          <w:b/>
        </w:rPr>
        <w:t>40.</w:t>
      </w:r>
      <w:r w:rsidRPr="00B67CF4">
        <w:t xml:space="preserve"> Запрещается требовать от заявителя:</w:t>
      </w:r>
    </w:p>
    <w:p w:rsidR="00B67CF4" w:rsidRPr="00B67CF4" w:rsidRDefault="00B67CF4" w:rsidP="00B67CF4">
      <w:pPr>
        <w:pStyle w:val="s10"/>
        <w:spacing w:before="0" w:beforeAutospacing="0" w:after="0" w:afterAutospacing="0"/>
        <w:ind w:firstLine="426"/>
        <w:jc w:val="both"/>
      </w:pPr>
      <w:r w:rsidRPr="00B67CF4">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w:t>
      </w:r>
      <w:r w:rsidRPr="00B67CF4">
        <w:t>ю</w:t>
      </w:r>
      <w:r w:rsidRPr="00B67CF4">
        <w:t>щими отношения, возникающие в связи с предоставлением муниципальной услуги;</w:t>
      </w:r>
    </w:p>
    <w:p w:rsidR="00B67CF4" w:rsidRPr="00B67CF4" w:rsidRDefault="00B67CF4" w:rsidP="00B67CF4">
      <w:pPr>
        <w:pStyle w:val="s10"/>
        <w:spacing w:before="0" w:beforeAutospacing="0" w:after="0" w:afterAutospacing="0"/>
        <w:ind w:firstLine="426"/>
        <w:jc w:val="both"/>
      </w:pPr>
      <w:r w:rsidRPr="00B67CF4">
        <w:t>2) представления документов и информации, которые в соответствии с нормати</w:t>
      </w:r>
      <w:r w:rsidRPr="00B67CF4">
        <w:t>в</w:t>
      </w:r>
      <w:r w:rsidRPr="00B67CF4">
        <w:t>ными правовыми актами Российской Федерации, нормативными правовыми актами суб</w:t>
      </w:r>
      <w:r w:rsidRPr="00B67CF4">
        <w:t>ъ</w:t>
      </w:r>
      <w:r w:rsidRPr="00B67CF4">
        <w:t>ектов Российской Федерации и муниципальными правовыми актами находятся в расп</w:t>
      </w:r>
      <w:r w:rsidRPr="00B67CF4">
        <w:t>о</w:t>
      </w:r>
      <w:r w:rsidRPr="00B67CF4">
        <w:t>ряжении органов, предоставляющих муниципальную услугу, иных государственных орг</w:t>
      </w:r>
      <w:r w:rsidRPr="00B67CF4">
        <w:t>а</w:t>
      </w:r>
      <w:r w:rsidRPr="00B67CF4">
        <w:t>нов, органов местного самоуправления и (или) подведомственных государственным орг</w:t>
      </w:r>
      <w:r w:rsidRPr="00B67CF4">
        <w:t>а</w:t>
      </w:r>
      <w:r w:rsidRPr="00B67CF4">
        <w:t xml:space="preserve">нам и органам местного самоуправления организаций, участвующих в предоставлении государственной услуги, за исключением документов, указанных в </w:t>
      </w:r>
      <w:hyperlink r:id="rId21" w:history="1">
        <w:r w:rsidRPr="00B67CF4">
          <w:t>части 6 статьи 7</w:t>
        </w:r>
      </w:hyperlink>
      <w:r w:rsidRPr="00B67CF4">
        <w:t xml:space="preserve"> Федерального закона № 210-ФЗ «Об организации предоставления государственных и муниц</w:t>
      </w:r>
      <w:r w:rsidRPr="00B67CF4">
        <w:t>и</w:t>
      </w:r>
      <w:r w:rsidRPr="00B67CF4">
        <w:t>пальных услуг».</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41.</w:t>
      </w:r>
      <w:r w:rsidRPr="00B67CF4">
        <w:rPr>
          <w:rFonts w:ascii="Times New Roman" w:hAnsi="Times New Roman" w:cs="Times New Roman"/>
          <w:sz w:val="24"/>
          <w:szCs w:val="24"/>
        </w:rPr>
        <w:t xml:space="preserve"> Услуги, которые являются необходимыми обязательными для предоставления муниципальной услуги, отсутствуют.</w:t>
      </w:r>
    </w:p>
    <w:p w:rsidR="00B67CF4" w:rsidRPr="00B67CF4" w:rsidRDefault="00B67CF4" w:rsidP="00B67CF4">
      <w:pPr>
        <w:spacing w:after="0" w:line="240" w:lineRule="auto"/>
        <w:ind w:firstLine="426"/>
        <w:jc w:val="both"/>
        <w:rPr>
          <w:rFonts w:ascii="Times New Roman" w:hAnsi="Times New Roman" w:cs="Times New Roman"/>
          <w:b/>
          <w:i/>
          <w:sz w:val="24"/>
          <w:szCs w:val="24"/>
        </w:rPr>
      </w:pPr>
    </w:p>
    <w:p w:rsidR="00B67CF4" w:rsidRPr="00B67CF4" w:rsidRDefault="00B67CF4" w:rsidP="00B67CF4">
      <w:pPr>
        <w:spacing w:after="0" w:line="240" w:lineRule="auto"/>
        <w:ind w:firstLine="426"/>
        <w:jc w:val="both"/>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Исчерпывающий перечень оснований для отказа в приеме документов,  необходимых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42.</w:t>
      </w:r>
      <w:r w:rsidRPr="00B67CF4">
        <w:rPr>
          <w:rFonts w:ascii="Times New Roman" w:hAnsi="Times New Roman" w:cs="Times New Roman"/>
          <w:sz w:val="24"/>
          <w:szCs w:val="24"/>
        </w:rPr>
        <w:t xml:space="preserve"> Основанием для отказа в приёме документов является:</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sz w:val="24"/>
          <w:szCs w:val="24"/>
        </w:rPr>
        <w:t>1) отсутствие одного из документов, указанных в пункте 30 настоящего Административного регламента</w:t>
      </w:r>
      <w:r w:rsidRPr="00B67CF4">
        <w:rPr>
          <w:rFonts w:ascii="Times New Roman" w:hAnsi="Times New Roman" w:cs="Times New Roman"/>
          <w:color w:val="FF0000"/>
          <w:sz w:val="24"/>
          <w:szCs w:val="24"/>
        </w:rPr>
        <w:t xml:space="preserve"> </w:t>
      </w:r>
      <w:r w:rsidRPr="00B67CF4">
        <w:rPr>
          <w:rFonts w:ascii="Times New Roman" w:hAnsi="Times New Roman" w:cs="Times New Roman"/>
          <w:color w:val="000000"/>
          <w:sz w:val="24"/>
          <w:szCs w:val="24"/>
        </w:rPr>
        <w:t>и (или)</w:t>
      </w:r>
      <w:r w:rsidRPr="00B67CF4">
        <w:rPr>
          <w:rFonts w:ascii="Times New Roman" w:hAnsi="Times New Roman" w:cs="Times New Roman"/>
          <w:color w:val="FF0000"/>
          <w:sz w:val="24"/>
          <w:szCs w:val="24"/>
        </w:rPr>
        <w:t xml:space="preserve"> </w:t>
      </w:r>
      <w:r w:rsidRPr="00B67CF4">
        <w:rPr>
          <w:rFonts w:ascii="Times New Roman" w:hAnsi="Times New Roman" w:cs="Times New Roman"/>
          <w:color w:val="000000"/>
          <w:sz w:val="24"/>
          <w:szCs w:val="24"/>
        </w:rPr>
        <w:t>нарушение требований к их форме и содержанию;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текст запроса не поддается прочтению, а также </w:t>
      </w:r>
      <w:r w:rsidRPr="00B67CF4">
        <w:rPr>
          <w:rFonts w:ascii="Times New Roman" w:hAnsi="Times New Roman" w:cs="Times New Roman"/>
          <w:color w:val="000000"/>
          <w:sz w:val="24"/>
          <w:szCs w:val="24"/>
        </w:rPr>
        <w:t>наличие фактических ошибок в указанных заявителем персональных данных</w:t>
      </w:r>
      <w:r w:rsidRPr="00B67CF4">
        <w:rPr>
          <w:rFonts w:ascii="Times New Roman" w:hAnsi="Times New Roman" w:cs="Times New Roman"/>
          <w:sz w:val="24"/>
          <w:szCs w:val="24"/>
        </w:rPr>
        <w:t>;</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запрос содержит нецензурные либо оскорбительные выражения, угрозу жизни, здоровью и имуществу должностного лица, а также членов его семьи;</w:t>
      </w:r>
    </w:p>
    <w:p w:rsidR="00B67CF4" w:rsidRPr="00B67CF4" w:rsidRDefault="00B67CF4" w:rsidP="00B67CF4">
      <w:pPr>
        <w:autoSpaceDE w:val="0"/>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4) непредставление заявителем согласия на обработку его персональных данных, а также согласия на получение его персональных данных у третьей стороны;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выявление в результате проверки усиленной квалифицированной электронной подписи несоблюдения установленных условий признания её действительности в соответствии с постановлением Правительства РФ от 25.08.2012 № 852 (в случае представления документов в электронной форме, подписанных усиленной квалифицированной электронной подписью).</w:t>
      </w:r>
    </w:p>
    <w:p w:rsidR="00B67CF4" w:rsidRPr="00B67CF4" w:rsidRDefault="00B67CF4" w:rsidP="00B67CF4">
      <w:pPr>
        <w:spacing w:after="0" w:line="240" w:lineRule="auto"/>
        <w:ind w:firstLine="426"/>
        <w:jc w:val="both"/>
        <w:rPr>
          <w:rFonts w:ascii="Times New Roman" w:hAnsi="Times New Roman" w:cs="Times New Roman"/>
          <w:b/>
          <w:color w:val="000000"/>
          <w:sz w:val="24"/>
          <w:szCs w:val="24"/>
        </w:rPr>
      </w:pPr>
      <w:r w:rsidRPr="00B67CF4">
        <w:rPr>
          <w:rFonts w:ascii="Times New Roman" w:hAnsi="Times New Roman" w:cs="Times New Roman"/>
          <w:b/>
          <w:color w:val="000000"/>
          <w:sz w:val="24"/>
          <w:szCs w:val="24"/>
        </w:rPr>
        <w:lastRenderedPageBreak/>
        <w:t>Исчерпывающий перечень оснований для приостановления или отказа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b/>
          <w:color w:val="000000"/>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43.</w:t>
      </w:r>
      <w:r w:rsidRPr="00B67CF4">
        <w:rPr>
          <w:rFonts w:ascii="Times New Roman" w:hAnsi="Times New Roman" w:cs="Times New Roman"/>
          <w:sz w:val="24"/>
          <w:szCs w:val="24"/>
        </w:rPr>
        <w:t xml:space="preserve"> Основания для приостановления предоставления муниципальной услуги отсутствуют.</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44.</w:t>
      </w:r>
      <w:r w:rsidRPr="00B67CF4">
        <w:rPr>
          <w:rFonts w:ascii="Times New Roman" w:hAnsi="Times New Roman" w:cs="Times New Roman"/>
          <w:sz w:val="24"/>
          <w:szCs w:val="24"/>
        </w:rPr>
        <w:t xml:space="preserve"> Основанием для отказа в предоставлении муниципальной услуги является:</w:t>
      </w:r>
    </w:p>
    <w:p w:rsidR="00B67CF4" w:rsidRPr="00B67CF4" w:rsidRDefault="00B67CF4" w:rsidP="00B67CF4">
      <w:pPr>
        <w:spacing w:after="0" w:line="240" w:lineRule="auto"/>
        <w:ind w:firstLine="426"/>
        <w:jc w:val="both"/>
        <w:rPr>
          <w:rStyle w:val="blk"/>
          <w:rFonts w:ascii="Times New Roman" w:hAnsi="Times New Roman" w:cs="Times New Roman"/>
          <w:sz w:val="24"/>
          <w:szCs w:val="24"/>
        </w:rPr>
      </w:pPr>
      <w:r w:rsidRPr="00B67CF4">
        <w:rPr>
          <w:rStyle w:val="blk"/>
          <w:rFonts w:ascii="Times New Roman" w:hAnsi="Times New Roman" w:cs="Times New Roman"/>
          <w:sz w:val="24"/>
          <w:szCs w:val="24"/>
        </w:rPr>
        <w:t>1) выявление в ходе предоставления муниципальной услуги в представленных заявителем документах сведений, не соответствующих действительности (недостоверных сведений);</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 заявлением о присвоении объекту адресации адреса обратилось лицо, не ук</w:t>
      </w:r>
      <w:r w:rsidRPr="00B67CF4">
        <w:rPr>
          <w:rFonts w:ascii="Times New Roman" w:hAnsi="Times New Roman" w:cs="Times New Roman"/>
          <w:sz w:val="24"/>
          <w:szCs w:val="24"/>
        </w:rPr>
        <w:t>а</w:t>
      </w:r>
      <w:r w:rsidRPr="00B67CF4">
        <w:rPr>
          <w:rFonts w:ascii="Times New Roman" w:hAnsi="Times New Roman" w:cs="Times New Roman"/>
          <w:sz w:val="24"/>
          <w:szCs w:val="24"/>
        </w:rPr>
        <w:t>занное в пункте 3 Административного регламента;</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 3)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w:t>
      </w:r>
      <w:r w:rsidRPr="00B67CF4">
        <w:rPr>
          <w:rFonts w:ascii="Times New Roman" w:hAnsi="Times New Roman" w:cs="Times New Roman"/>
          <w:sz w:val="24"/>
          <w:szCs w:val="24"/>
        </w:rPr>
        <w:t>и</w:t>
      </w:r>
      <w:r w:rsidRPr="00B67CF4">
        <w:rPr>
          <w:rFonts w:ascii="Times New Roman" w:hAnsi="Times New Roman" w:cs="Times New Roman"/>
          <w:sz w:val="24"/>
          <w:szCs w:val="24"/>
        </w:rPr>
        <w:t>рования его адреса, и соответствующий документ не был представлен заявителем (представителем заявит</w:t>
      </w:r>
      <w:r w:rsidRPr="00B67CF4">
        <w:rPr>
          <w:rFonts w:ascii="Times New Roman" w:hAnsi="Times New Roman" w:cs="Times New Roman"/>
          <w:sz w:val="24"/>
          <w:szCs w:val="24"/>
        </w:rPr>
        <w:t>е</w:t>
      </w:r>
      <w:r w:rsidRPr="00B67CF4">
        <w:rPr>
          <w:rFonts w:ascii="Times New Roman" w:hAnsi="Times New Roman" w:cs="Times New Roman"/>
          <w:sz w:val="24"/>
          <w:szCs w:val="24"/>
        </w:rPr>
        <w:t>ля) по собственной инициативе;</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документы, обязанность по предоставлению которых для присвоения объекту адр</w:t>
      </w:r>
      <w:r w:rsidRPr="00B67CF4">
        <w:rPr>
          <w:rFonts w:ascii="Times New Roman" w:hAnsi="Times New Roman" w:cs="Times New Roman"/>
          <w:sz w:val="24"/>
          <w:szCs w:val="24"/>
        </w:rPr>
        <w:t>е</w:t>
      </w:r>
      <w:r w:rsidRPr="00B67CF4">
        <w:rPr>
          <w:rFonts w:ascii="Times New Roman" w:hAnsi="Times New Roman" w:cs="Times New Roman"/>
          <w:sz w:val="24"/>
          <w:szCs w:val="24"/>
        </w:rPr>
        <w:t>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w:t>
      </w:r>
      <w:r w:rsidRPr="00B67CF4">
        <w:rPr>
          <w:rFonts w:ascii="Times New Roman" w:hAnsi="Times New Roman" w:cs="Times New Roman"/>
          <w:sz w:val="24"/>
          <w:szCs w:val="24"/>
        </w:rPr>
        <w:t>а</w:t>
      </w:r>
      <w:r w:rsidRPr="00B67CF4">
        <w:rPr>
          <w:rFonts w:ascii="Times New Roman" w:hAnsi="Times New Roman" w:cs="Times New Roman"/>
          <w:sz w:val="24"/>
          <w:szCs w:val="24"/>
        </w:rPr>
        <w:t>ции;</w:t>
      </w:r>
    </w:p>
    <w:p w:rsidR="00B67CF4" w:rsidRPr="00B67CF4" w:rsidRDefault="00B67CF4" w:rsidP="00B67CF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5) отсутствуют случаи и условия для присвоения объекту адресации адреса или аннулирования его адреса, указанные в </w:t>
      </w:r>
      <w:hyperlink r:id="rId22" w:history="1">
        <w:r w:rsidRPr="00B67CF4">
          <w:rPr>
            <w:rFonts w:ascii="Times New Roman" w:hAnsi="Times New Roman" w:cs="Times New Roman"/>
            <w:sz w:val="24"/>
            <w:szCs w:val="24"/>
          </w:rPr>
          <w:t>пунктах 5</w:t>
        </w:r>
      </w:hyperlink>
      <w:r w:rsidRPr="00B67CF4">
        <w:rPr>
          <w:rFonts w:ascii="Times New Roman" w:hAnsi="Times New Roman" w:cs="Times New Roman"/>
          <w:sz w:val="24"/>
          <w:szCs w:val="24"/>
        </w:rPr>
        <w:t xml:space="preserve">, </w:t>
      </w:r>
      <w:hyperlink r:id="rId23" w:history="1">
        <w:r w:rsidRPr="00B67CF4">
          <w:rPr>
            <w:rFonts w:ascii="Times New Roman" w:hAnsi="Times New Roman" w:cs="Times New Roman"/>
            <w:sz w:val="24"/>
            <w:szCs w:val="24"/>
          </w:rPr>
          <w:t>8</w:t>
        </w:r>
      </w:hyperlink>
      <w:r w:rsidRPr="00B67CF4">
        <w:rPr>
          <w:rFonts w:ascii="Times New Roman" w:hAnsi="Times New Roman" w:cs="Times New Roman"/>
          <w:sz w:val="24"/>
          <w:szCs w:val="24"/>
        </w:rPr>
        <w:t>-</w:t>
      </w:r>
      <w:hyperlink r:id="rId24" w:history="1">
        <w:r w:rsidRPr="00B67CF4">
          <w:rPr>
            <w:rFonts w:ascii="Times New Roman" w:hAnsi="Times New Roman" w:cs="Times New Roman"/>
            <w:sz w:val="24"/>
            <w:szCs w:val="24"/>
          </w:rPr>
          <w:t>11</w:t>
        </w:r>
      </w:hyperlink>
      <w:r w:rsidRPr="00B67CF4">
        <w:rPr>
          <w:rFonts w:ascii="Times New Roman" w:hAnsi="Times New Roman" w:cs="Times New Roman"/>
          <w:sz w:val="24"/>
          <w:szCs w:val="24"/>
        </w:rPr>
        <w:t xml:space="preserve"> и </w:t>
      </w:r>
      <w:hyperlink r:id="rId25" w:history="1">
        <w:r w:rsidRPr="00B67CF4">
          <w:rPr>
            <w:rFonts w:ascii="Times New Roman" w:hAnsi="Times New Roman" w:cs="Times New Roman"/>
            <w:sz w:val="24"/>
            <w:szCs w:val="24"/>
          </w:rPr>
          <w:t>14</w:t>
        </w:r>
      </w:hyperlink>
      <w:r w:rsidRPr="00B67CF4">
        <w:rPr>
          <w:rFonts w:ascii="Times New Roman" w:hAnsi="Times New Roman" w:cs="Times New Roman"/>
          <w:sz w:val="24"/>
          <w:szCs w:val="24"/>
        </w:rPr>
        <w:t>-</w:t>
      </w:r>
      <w:hyperlink r:id="rId26" w:history="1">
        <w:r w:rsidRPr="00B67CF4">
          <w:rPr>
            <w:rFonts w:ascii="Times New Roman" w:hAnsi="Times New Roman" w:cs="Times New Roman"/>
            <w:sz w:val="24"/>
            <w:szCs w:val="24"/>
          </w:rPr>
          <w:t>18</w:t>
        </w:r>
      </w:hyperlink>
      <w:r w:rsidRPr="00B67CF4">
        <w:rPr>
          <w:rFonts w:ascii="Times New Roman" w:hAnsi="Times New Roman" w:cs="Times New Roman"/>
          <w:sz w:val="24"/>
          <w:szCs w:val="24"/>
        </w:rPr>
        <w:t xml:space="preserve"> Правил присвоения, изменения и аннулирования адресов, утвержденных </w:t>
      </w:r>
      <w:hyperlink r:id="rId27" w:history="1">
        <w:r w:rsidRPr="00B67CF4">
          <w:rPr>
            <w:rFonts w:ascii="Times New Roman" w:hAnsi="Times New Roman" w:cs="Times New Roman"/>
            <w:sz w:val="24"/>
            <w:szCs w:val="24"/>
          </w:rPr>
          <w:t>Постановлением Правительства РФ от 19.11.2014 № 1221;</w:t>
        </w:r>
      </w:hyperlink>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 6) непредставление заявителем документов, указанных в пункте 30 настоящего Адм</w:t>
      </w:r>
      <w:r w:rsidRPr="00B67CF4">
        <w:rPr>
          <w:rFonts w:ascii="Times New Roman" w:hAnsi="Times New Roman" w:cs="Times New Roman"/>
          <w:sz w:val="24"/>
          <w:szCs w:val="24"/>
        </w:rPr>
        <w:t>и</w:t>
      </w:r>
      <w:r w:rsidRPr="00B67CF4">
        <w:rPr>
          <w:rFonts w:ascii="Times New Roman" w:hAnsi="Times New Roman" w:cs="Times New Roman"/>
          <w:sz w:val="24"/>
          <w:szCs w:val="24"/>
        </w:rPr>
        <w:t>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45.</w:t>
      </w:r>
      <w:r w:rsidRPr="00B67CF4">
        <w:rPr>
          <w:rFonts w:ascii="Times New Roman" w:hAnsi="Times New Roman" w:cs="Times New Roman"/>
          <w:sz w:val="24"/>
          <w:szCs w:val="24"/>
        </w:rPr>
        <w:t xml:space="preserve">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 (Приложение №4</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46.</w:t>
      </w:r>
      <w:r w:rsidRPr="00B67CF4">
        <w:rPr>
          <w:rFonts w:ascii="Times New Roman" w:hAnsi="Times New Roman" w:cs="Times New Roman"/>
          <w:sz w:val="24"/>
          <w:szCs w:val="24"/>
        </w:rPr>
        <w:t xml:space="preserve">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47.</w:t>
      </w:r>
      <w:r w:rsidRPr="00B67CF4">
        <w:rPr>
          <w:rFonts w:ascii="Times New Roman" w:hAnsi="Times New Roman" w:cs="Times New Roman"/>
          <w:sz w:val="24"/>
          <w:szCs w:val="24"/>
        </w:rPr>
        <w:t xml:space="preserve"> Отказ в предоставлении муниципальной услуги не препятствует заявителю повторно обратиться за ее предоставлением после устранения причин, послуживших основанием для отказа.</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Порядок, размер и основания платы, взимаемой с заявителя за предоставление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48.</w:t>
      </w:r>
      <w:r w:rsidRPr="00B67CF4">
        <w:rPr>
          <w:rFonts w:ascii="Times New Roman" w:hAnsi="Times New Roman" w:cs="Times New Roman"/>
          <w:sz w:val="24"/>
          <w:szCs w:val="24"/>
        </w:rPr>
        <w:t xml:space="preserve"> Предоставление муниципальной услуги осуществляется бесплатно.</w:t>
      </w:r>
    </w:p>
    <w:p w:rsidR="00B67CF4" w:rsidRPr="00B67CF4" w:rsidRDefault="00B67CF4" w:rsidP="00B67CF4">
      <w:pPr>
        <w:spacing w:after="0" w:line="240" w:lineRule="auto"/>
        <w:ind w:firstLine="426"/>
        <w:jc w:val="both"/>
        <w:rPr>
          <w:rFonts w:ascii="Times New Roman" w:hAnsi="Times New Roman" w:cs="Times New Roman"/>
          <w:b/>
          <w:color w:val="7030A0"/>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Порядок, размер и основания взимания платы с заявителя за предоставление услуг, которые являются необходимыми и обязательными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49.</w:t>
      </w:r>
      <w:r w:rsidRPr="00B67CF4">
        <w:rPr>
          <w:rFonts w:ascii="Times New Roman" w:hAnsi="Times New Roman" w:cs="Times New Roman"/>
          <w:sz w:val="24"/>
          <w:szCs w:val="24"/>
        </w:rPr>
        <w:t xml:space="preserve"> Оснований взимания платы за предоставление услуг, которые являются необходимыми и обязательными для предоставления муниципальной услуги, не имеется.</w:t>
      </w:r>
    </w:p>
    <w:p w:rsidR="00B67CF4" w:rsidRPr="00B67CF4" w:rsidRDefault="00B67CF4" w:rsidP="00B67CF4">
      <w:pPr>
        <w:spacing w:after="0" w:line="240" w:lineRule="auto"/>
        <w:ind w:firstLine="426"/>
        <w:jc w:val="both"/>
        <w:rPr>
          <w:rFonts w:ascii="Times New Roman" w:hAnsi="Times New Roman" w:cs="Times New Roman"/>
          <w:b/>
          <w:i/>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50.</w:t>
      </w:r>
      <w:r w:rsidRPr="00B67CF4">
        <w:rPr>
          <w:rFonts w:ascii="Times New Roman" w:hAnsi="Times New Roman" w:cs="Times New Roman"/>
          <w:sz w:val="24"/>
          <w:szCs w:val="24"/>
        </w:rPr>
        <w:t xml:space="preserve"> Максимальное время ожидания заявителя в очереди при подаче запроса о предоставлении муниципальной услуги и при получении результата предоставления муниципальной услуги  – 15 минут.</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Срок и порядок регистрации запроса заявителя о предоставлении муниципальной услуги, в том числе в электронной форме</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51.</w:t>
      </w:r>
      <w:r w:rsidRPr="00B67CF4">
        <w:rPr>
          <w:rFonts w:ascii="Times New Roman" w:hAnsi="Times New Roman" w:cs="Times New Roman"/>
          <w:sz w:val="24"/>
          <w:szCs w:val="24"/>
        </w:rPr>
        <w:t xml:space="preserve"> Заявление о предоставлении муниципальной услуги, в том числе в электронной форме, и прилагаемые к нему документы, необходимые для предоставления муниципальной услуги, регистрируются в день их поступления.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52.</w:t>
      </w:r>
      <w:r w:rsidRPr="00B67CF4">
        <w:rPr>
          <w:rFonts w:ascii="Times New Roman" w:hAnsi="Times New Roman" w:cs="Times New Roman"/>
          <w:sz w:val="24"/>
          <w:szCs w:val="24"/>
        </w:rPr>
        <w:t xml:space="preserve"> Регистрация заявления осуществляется в журнале регистрации заявлений Администрации МО «Сюгаильское» и офисах «Мои документы».</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 xml:space="preserve">Требования к помещениям, в которых предоставляются муниципальная услуга, к местам ожидания и приема заявителей, местам для заполнения запросов о предоставлении муниципальной услуги, размещению и оформлению визуальной, текстовой и мультимедийной информации о порядке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53.</w:t>
      </w:r>
      <w:r w:rsidRPr="00B67CF4">
        <w:rPr>
          <w:rFonts w:ascii="Times New Roman" w:hAnsi="Times New Roman" w:cs="Times New Roman"/>
          <w:sz w:val="24"/>
          <w:szCs w:val="24"/>
        </w:rPr>
        <w:t xml:space="preserve"> Требование к зданиям, в которых предоставляется муниципальная услуга, и прилегающим к ним территориям:</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Здания, где осуществляется прием посетителей, должны соответствовать Своду правил СП 118.13330.2012 «СНиП 31-06-2009. Общественные здания и сооружения».</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w:t>
      </w:r>
      <w:r w:rsidRPr="00B67CF4">
        <w:rPr>
          <w:rFonts w:ascii="Times New Roman" w:hAnsi="Times New Roman" w:cs="Times New Roman"/>
          <w:sz w:val="24"/>
          <w:szCs w:val="24"/>
        </w:rPr>
        <w:tab/>
        <w:t>Здания оборудуются противопожарной системой, средствами пожаротушения и системой оповещения о возникновении чрезвычайных ситуаций. В зданиях должна быть предусмотрена возможность эвакуационного выхода.</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3) Центральный вход в здания должен быть оборудован информационной табличкой (вывеской) с указанием наименования организации, режима работы, пандусом или кнопкой вызова. Оборудование входной группы должно обеспечивать свободный доступ заявителей в помещения для самостоятельного входа и выхода маломобильных групп населения, в том числе инвалидов, использующих кресла-коляски. </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При необходимости, инвалиду при входе в объект и выходе из него, должно быть оказано содействие со стороны должностных лиц, а также сопровождение инвалидов, имеющих стойкие расстройства функции зрения и самостоятельного передвижения, к месту предоставления муниципальной услуги.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4) На территории, прилегающей к зданию, оборудуются места для парковки автотранспортных средств. Количество парковочных мест определяется, исходя из интенсивности и количества обратившихся заявителей за определенный период. </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Должны быть предусмотрены места для парковки специальных транспортных средств инвалидов в количестве не менее трех. </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Доступ заявителей к парковочным местам является бесплатным.</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5) Для инвалидов должны быть созданы условия для их самостоятельной посадки в транспортное средство и высадки из него, самостоятельного передвижения по объекту в целях доступа к месту предоставления муниципальной услуги, </w:t>
      </w:r>
      <w:r w:rsidRPr="00B67CF4">
        <w:rPr>
          <w:rFonts w:ascii="Times New Roman" w:eastAsia="Apple Color Emoji" w:hAnsi="Times New Roman" w:cs="Times New Roman"/>
          <w:sz w:val="24"/>
          <w:szCs w:val="24"/>
        </w:rPr>
        <w:t xml:space="preserve">в том числе с использованием кресла-коляски, </w:t>
      </w:r>
      <w:r w:rsidRPr="00B67CF4">
        <w:rPr>
          <w:rFonts w:ascii="Times New Roman" w:hAnsi="Times New Roman" w:cs="Times New Roman"/>
          <w:sz w:val="24"/>
          <w:szCs w:val="24"/>
        </w:rPr>
        <w:t>с помощью должностных лиц учреждения, ассистивных и вспомогательных технологий.</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Должно быть обеспечено надлежащее размещение оборудования и носителей информации, необходимых для обеспечения беспрепятственного доступа инвалидов к объектам, в которых предоставляется муниципальная услуга, с учетом ограничений их жизнедеятельности.</w:t>
      </w:r>
    </w:p>
    <w:p w:rsidR="00B67CF4" w:rsidRPr="00B67CF4" w:rsidRDefault="00B67CF4" w:rsidP="00B67CF4">
      <w:pPr>
        <w:widowControl w:val="0"/>
        <w:tabs>
          <w:tab w:val="left" w:pos="732"/>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54.</w:t>
      </w:r>
      <w:r w:rsidRPr="00B67CF4">
        <w:rPr>
          <w:rFonts w:ascii="Times New Roman" w:hAnsi="Times New Roman" w:cs="Times New Roman"/>
          <w:sz w:val="24"/>
          <w:szCs w:val="24"/>
        </w:rPr>
        <w:t xml:space="preserve"> Требования к помещениям, местам ожидания и приема заявителей, местам для </w:t>
      </w:r>
      <w:r w:rsidRPr="00B67CF4">
        <w:rPr>
          <w:rFonts w:ascii="Times New Roman" w:hAnsi="Times New Roman" w:cs="Times New Roman"/>
          <w:sz w:val="24"/>
          <w:szCs w:val="24"/>
        </w:rPr>
        <w:lastRenderedPageBreak/>
        <w:t>заполнения запросов о предоставлении муниципальной услуг, в которых предоставляется муниципальная услуга:</w:t>
      </w:r>
    </w:p>
    <w:p w:rsidR="00B67CF4" w:rsidRPr="00B67CF4" w:rsidRDefault="00B67CF4" w:rsidP="00B67CF4">
      <w:pPr>
        <w:widowControl w:val="0"/>
        <w:tabs>
          <w:tab w:val="left" w:pos="732"/>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Помещения для предоставления государственной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B67CF4" w:rsidRPr="00B67CF4" w:rsidRDefault="00B67CF4" w:rsidP="00B67CF4">
      <w:pPr>
        <w:widowControl w:val="0"/>
        <w:tabs>
          <w:tab w:val="left" w:pos="732"/>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В помещениях предусматриваются места ожидания, информирования, приема заявителей, места для заполнения запросов о предоставлении муниципальной услуги, а также оборудование доступных мест общественного пользования и хранения верхней одежды заявителей. </w:t>
      </w:r>
    </w:p>
    <w:p w:rsidR="00B67CF4" w:rsidRPr="00B67CF4" w:rsidRDefault="00B67CF4" w:rsidP="00B67CF4">
      <w:pPr>
        <w:widowControl w:val="0"/>
        <w:tabs>
          <w:tab w:val="left" w:pos="732"/>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В помещениях должна быть создана безбарьерная среда для инвалидов и маломобильных граждан для получения ими муниципальной услуги наравне с другими лицами.</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Офисы «Мои документы» в Можгинском районе должны быть оформлены в едином фирменном стиле «Мои документы».</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Помещения, в которых осуществляется прием заявителей, по возможности, располагаются на 1-ых этажах зданий.</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При невозможности размещения помещений на 1-ых этажах, здания оборудуются доступными для инвалидов лифтами или подъемниками или обеспечивается прием заявителей на 1-ом этаже здания при соблюдении комфортных условий пребывания.</w:t>
      </w:r>
    </w:p>
    <w:p w:rsidR="00B67CF4" w:rsidRPr="00B67CF4" w:rsidRDefault="00B67CF4" w:rsidP="00B67CF4">
      <w:pPr>
        <w:tabs>
          <w:tab w:val="left" w:pos="732"/>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Прием заявителей осуществляется в специально предназначенных для этих целей помещениях (кабинетах), имеющих оптимальные условия для работы, оборудованные офисной мебелью, системой кондиционирования воздуха (при возможности), средствами связи.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7) У входа в помещение для приема заявителей должны быть размещены информационные таблички с указанием номера кабинета, наименования отдела (учреждения), режима работы, в том числе часов приема. </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8) </w:t>
      </w:r>
      <w:r w:rsidRPr="00B67CF4">
        <w:rPr>
          <w:rFonts w:ascii="Times New Roman" w:hAnsi="Times New Roman" w:cs="Times New Roman"/>
          <w:sz w:val="24"/>
          <w:szCs w:val="24"/>
        </w:rPr>
        <w:tab/>
        <w:t>Рабочее место должно соответствовать действующему законодательству в области охраны труда, должна быть проведена специальная оценка условий труда.</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9) Оборудованное рабочее место должно соответствовать требованиям по защите информации при обработке персональных данных.</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10) Рабочее место должно быть удобно расположено для приема посетителей, оборудовано персональным компьютером с возможностью доступа к необходимым информационным базам данных, печатающим, ксерокопирующим и сканирующим устройствам, канцелярскими принадлежностями, иметь информацию о фамилии, имени и отчестве должностного лица, осуществляющего прием заявителей.</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11) Должностные лица, предоставляющие муниципальную услугу,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12) Должно быть обеспечено дублирование необходимой для инвалидов звуковой и зрительной информации, а также надписей, знаков и иной текстовой и графической информации, необходимой для получения муниципальной услуги, знаками, выполненными рельефно-точечным шрифтом Брайля.</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13) Должны быть обеспечены условия для сопровождения инвалидов, имеющих стойкие расстройства функции зрения и самостоятельного передвижения, и оказание им помощи в помещениях, в которых предоставляется муниципальная услуга.</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14) В помещения должны быть созданы условия для беспрепятственной работы сурдопереводчика и тифлосурдопереводчика.</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15) В помещения должен быть обеспечен доступ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w:t>
      </w:r>
      <w:r w:rsidRPr="00B67CF4">
        <w:rPr>
          <w:rFonts w:ascii="Times New Roman" w:hAnsi="Times New Roman" w:cs="Times New Roman"/>
          <w:sz w:val="24"/>
          <w:szCs w:val="24"/>
        </w:rPr>
        <w:lastRenderedPageBreak/>
        <w:t>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16) При необходимости, должно быть обеспечено предоставление муниципальной услуги по месту жительства инвалида или в дистанционном режиме.</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17) Места ожидания в очереди на предоставление документов или получения результатов предоставления муниципальной услуги должны соответствовать комфортным условиям для заявителей, оборудованы стульями или кресельными секциями. Количество мест определяется исходя из фактической нагрузки и возможностей для их размещения в здании, но не может составлять менее пяти мест.</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Места для ожидания должны быть комфортными для пребывания маломобильных граждан, в том числе инвалидов, использующих кресла-коляски.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В местах ожидания на видном месте должны быть расположены схемы размещения средств пожаторушения и путей эвакуации посетителей из здания. </w:t>
      </w:r>
    </w:p>
    <w:p w:rsidR="00B67CF4" w:rsidRPr="00B67CF4" w:rsidRDefault="00B67CF4" w:rsidP="00B67CF4">
      <w:pPr>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18) Места для заполнения запросов о предоставлении муниципальной услуги должны быть оснащены стульями и столами (стойками) для оформления документов и обеспечиваются писчей бумагой и письменными принадлежностями.</w:t>
      </w:r>
    </w:p>
    <w:p w:rsidR="00B67CF4" w:rsidRPr="00B67CF4" w:rsidRDefault="00B67CF4" w:rsidP="00B67CF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19) Должны быть обеспечены условия по оказанию должностными лицами инвал</w:t>
      </w:r>
      <w:r w:rsidRPr="00B67CF4">
        <w:rPr>
          <w:rFonts w:ascii="Times New Roman" w:hAnsi="Times New Roman" w:cs="Times New Roman"/>
          <w:sz w:val="24"/>
          <w:szCs w:val="24"/>
        </w:rPr>
        <w:t>и</w:t>
      </w:r>
      <w:r w:rsidRPr="00B67CF4">
        <w:rPr>
          <w:rFonts w:ascii="Times New Roman" w:hAnsi="Times New Roman" w:cs="Times New Roman"/>
          <w:sz w:val="24"/>
          <w:szCs w:val="24"/>
        </w:rPr>
        <w:t>дам необходимой помощи, связанной с разъяснением в доступной для них форме порядка пред</w:t>
      </w:r>
      <w:r w:rsidRPr="00B67CF4">
        <w:rPr>
          <w:rFonts w:ascii="Times New Roman" w:hAnsi="Times New Roman" w:cs="Times New Roman"/>
          <w:sz w:val="24"/>
          <w:szCs w:val="24"/>
        </w:rPr>
        <w:t>о</w:t>
      </w:r>
      <w:r w:rsidRPr="00B67CF4">
        <w:rPr>
          <w:rFonts w:ascii="Times New Roman" w:hAnsi="Times New Roman" w:cs="Times New Roman"/>
          <w:sz w:val="24"/>
          <w:szCs w:val="24"/>
        </w:rPr>
        <w:t>ставления и получения муниципальной услуги, оформлением необходимых для ее предоставления документов, ознакомлением инвалидов с размещением кабинетов, последовательн</w:t>
      </w:r>
      <w:r w:rsidRPr="00B67CF4">
        <w:rPr>
          <w:rFonts w:ascii="Times New Roman" w:hAnsi="Times New Roman" w:cs="Times New Roman"/>
          <w:sz w:val="24"/>
          <w:szCs w:val="24"/>
        </w:rPr>
        <w:t>о</w:t>
      </w:r>
      <w:r w:rsidRPr="00B67CF4">
        <w:rPr>
          <w:rFonts w:ascii="Times New Roman" w:hAnsi="Times New Roman" w:cs="Times New Roman"/>
          <w:sz w:val="24"/>
          <w:szCs w:val="24"/>
        </w:rPr>
        <w:t>стью действий, необходимых для получения муниципальной услуги.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55.</w:t>
      </w:r>
      <w:r w:rsidRPr="00B67CF4">
        <w:rPr>
          <w:rFonts w:ascii="Times New Roman" w:hAnsi="Times New Roman" w:cs="Times New Roman"/>
          <w:sz w:val="24"/>
          <w:szCs w:val="24"/>
        </w:rPr>
        <w:t xml:space="preserve"> Требования к размещению и оформлению визуальной, текстовой и мультимедийной информации о порядке предоставления муниципальной услуги: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Информационные стенды, а также столы (стойки) для оформления документов должны быть размещены в местах, обеспечивающих свободный доступ к ним граждан, в том числе инвалидов, использующих кресла-коляски.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sz w:val="24"/>
          <w:szCs w:val="24"/>
        </w:rPr>
        <w:t>2) Информация о порядке предоставления муниципальной услуги размещается помещении Администрации муниципального образования «Сюгаильское» и в офисе «Мои документы».</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Размещаемая информация должна отвечать требованиям, указанным в пункте 21 настоящего Административного регламента.</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4) Информационные стенды должны быть максимально заметны, функциональны, освещены и хорошо просматриваемы. Они могут быть оборудованы карманами формата А4. </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Тексты материалов печатаются удобным для чтения шрифтом, без исправлений. Наиболее важные места в тексте выделяются жирным шрифтом или подчеркиваются.</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На информационных стендах размещается информация, указанная в пункте 21 настоящего Административного регламента, перечень государственных и муниципальных услуг, предоставляемых в Администрации МО «Сюгаильское» и в офисах «Мои документы» в Можгинском районе, текст настоящего Административного регламента с приложениями.</w:t>
      </w:r>
    </w:p>
    <w:p w:rsidR="00B67CF4" w:rsidRPr="00B67CF4" w:rsidRDefault="00B67CF4" w:rsidP="00B67CF4">
      <w:pPr>
        <w:widowControl w:val="0"/>
        <w:tabs>
          <w:tab w:val="left" w:pos="709"/>
          <w:tab w:val="left" w:pos="96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Иные информационные материалы (буклеты, листовки, брошюры, плакаты), должны содержать сведения, указанные в пункте 21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b/>
          <w:color w:val="7030A0"/>
          <w:sz w:val="24"/>
          <w:szCs w:val="24"/>
        </w:rPr>
      </w:pPr>
      <w:r w:rsidRPr="00B67CF4">
        <w:rPr>
          <w:rFonts w:ascii="Times New Roman" w:hAnsi="Times New Roman" w:cs="Times New Roman"/>
          <w:b/>
          <w:color w:val="7030A0"/>
          <w:sz w:val="24"/>
          <w:szCs w:val="24"/>
        </w:rPr>
        <w:br w:type="page"/>
      </w: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Показатели доступности и качества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56.</w:t>
      </w:r>
      <w:r w:rsidRPr="00B67CF4">
        <w:rPr>
          <w:rFonts w:ascii="Times New Roman" w:hAnsi="Times New Roman" w:cs="Times New Roman"/>
          <w:sz w:val="24"/>
          <w:szCs w:val="24"/>
        </w:rPr>
        <w:t xml:space="preserve"> Показателями доступности муниципальной услуги являются:</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равные права и возможности по получению муниципальной услуги для заявителей;</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открытый доступ заявителей для получения полной, актуальной и достоверной информации о порядке предоставления муниципальной услуги, в том числе в электронной форме;</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возможность получения муниципальной услуги по принципу «одного окна» и в электронной форме:</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доступность получения муниципальной услуги по принципу «одного окна» определяется как отношение количества рассмотренных запросов о предоставлении муниципальной услуги, поступивших в офисы «Мои документы» Можгинского района, к общему количеству запросов, рассмотренных за отчетный период;</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доступность муниципальной услуги в электронном виде определяется как отношение количества рассмотренных запросов о предоставлении муниципальной услуги, предоставленных с использованием сети «Интернет» в форме электронных документов, к общему количеству запросов, рассмотренных за отчетный период;</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соблюдение сроков предоставления муниципальной услуги, времени ожидания в очереди при подаче запроса и получении результатов предоставления муниципальной услуги:</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соблюдение сроков предоставления муниципальной услуги определяется как отношение количества запросов о предоставлении муниципальной услуги, исполненных с нарушением сроков, к общему количеству рассмотренных запросов за отчетный период;</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наличие необходимого и достаточного количества работников, а также помещений, в которых осуществляется прием документов от заявителей, обеспечивающих соблюдение установленных настоящим Административным регламентом сроков и стандарта предоставления муниципальной услуги;</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количество взаимодействий заявителя с должностными лицами при предоставлении муниципальной услуги не должно превышать двух раз;</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7) комфортность ожидания в очереди при подаче заявления;</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8) возможность досудебного рассмотрения жалоб заявителей на решения, действия (бездействие) должностных лиц, ответственных за предоставление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9) обеспечение возможности оценить доступность и качество предоставления муниципальной услуги на официальном портале Можгинского района и посредством заполнения соответствующей анкеты в местах приема заявлений на предоставление муниципальной услуги (пункт 36 настоящего Административного регламента).</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57.</w:t>
      </w:r>
      <w:r w:rsidRPr="00B67CF4">
        <w:rPr>
          <w:rFonts w:ascii="Times New Roman" w:hAnsi="Times New Roman" w:cs="Times New Roman"/>
          <w:sz w:val="24"/>
          <w:szCs w:val="24"/>
        </w:rPr>
        <w:t xml:space="preserve"> Показателями качества предоставления муниципальной услуги являются:</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соблюдение стандарта предоставления муниципальной услуги, установленного настоящим Административным регламентом;</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удовлетворенность заявителей отношением должностных лиц в процессе предоставления муниципальной услуги, готовность оказать эффективную помощь при возникновении трудностей;</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обоснованность отказов в предоставлении муниципальной услуги;</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отсутствие обоснованных жалоб заявителей на нарушения положений настоящего Административного регламента.</w:t>
      </w:r>
    </w:p>
    <w:p w:rsidR="00B67CF4" w:rsidRPr="00B67CF4" w:rsidRDefault="00B67CF4" w:rsidP="00B67CF4">
      <w:pPr>
        <w:widowControl w:val="0"/>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возможность представления заявления о предоставлении муниципальной услуги и прилагаемых к нему документов в электронной форме.</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lastRenderedPageBreak/>
        <w:t>Количество взаимодействий заявителя с должностными лицами при предоставлении муниципальной услуги и их продолжительность</w:t>
      </w: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58.</w:t>
      </w:r>
      <w:r w:rsidRPr="00B67CF4">
        <w:rPr>
          <w:rFonts w:ascii="Times New Roman" w:hAnsi="Times New Roman" w:cs="Times New Roman"/>
          <w:sz w:val="24"/>
          <w:szCs w:val="24"/>
        </w:rPr>
        <w:t xml:space="preserve"> Взаимодействие заявителя с должностными лицами при предоставлении муниципальной услуги осуществляется два раза – при подаче заявления на предоставление муниципальной услуги и при получении результата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59.</w:t>
      </w:r>
      <w:r w:rsidRPr="00B67CF4">
        <w:rPr>
          <w:rFonts w:ascii="Times New Roman" w:hAnsi="Times New Roman" w:cs="Times New Roman"/>
          <w:sz w:val="24"/>
          <w:szCs w:val="24"/>
        </w:rPr>
        <w:t xml:space="preserve"> Продолжительность одного взаимодействия заявителя с должностным лицом при предоставлении муниципальной услуги не превышает 15 минут.</w:t>
      </w:r>
    </w:p>
    <w:p w:rsidR="00B67CF4" w:rsidRPr="00B67CF4" w:rsidRDefault="00B67CF4" w:rsidP="00B67CF4">
      <w:pPr>
        <w:pStyle w:val="aff5"/>
        <w:ind w:firstLine="426"/>
        <w:jc w:val="both"/>
        <w:rPr>
          <w:lang w:eastAsia="ar-SA"/>
        </w:rPr>
      </w:pP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Возможность получения муниципальной услуги в многофункциональном центре предоставления государственных и муниципальных услуг</w:t>
      </w: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60.</w:t>
      </w:r>
      <w:r w:rsidRPr="00B67CF4">
        <w:rPr>
          <w:rFonts w:ascii="Times New Roman" w:hAnsi="Times New Roman" w:cs="Times New Roman"/>
          <w:sz w:val="24"/>
          <w:szCs w:val="24"/>
        </w:rPr>
        <w:t xml:space="preserve"> Обеспечено предоставление муниципальной услуги в офисах «Мои документы» в Можгинском районе, которое осуществляется в соответствии с настоящим Административным регламентом на основании заключенного соглашения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муниципального образования «Можгинский район» от 01.11.2016 № 01-31/3-21.</w:t>
      </w: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67CF4" w:rsidRPr="00B67CF4" w:rsidRDefault="00B67CF4" w:rsidP="00B67CF4">
      <w:pPr>
        <w:tabs>
          <w:tab w:val="left" w:pos="993"/>
        </w:tabs>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993"/>
        </w:tabs>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61.</w:t>
      </w:r>
      <w:r w:rsidRPr="00B67CF4">
        <w:rPr>
          <w:rFonts w:ascii="Times New Roman" w:hAnsi="Times New Roman" w:cs="Times New Roman"/>
          <w:sz w:val="24"/>
          <w:szCs w:val="24"/>
        </w:rPr>
        <w:t xml:space="preserve"> Информирование о ходе предоставления муниципальной услуги осуществляется в соответствии с пунктами 12-16 настоящего Административного регламента.</w:t>
      </w:r>
      <w:r w:rsidRPr="00B67CF4">
        <w:rPr>
          <w:rFonts w:ascii="Times New Roman" w:hAnsi="Times New Roman" w:cs="Times New Roman"/>
          <w:color w:val="7030A0"/>
          <w:sz w:val="24"/>
          <w:szCs w:val="24"/>
        </w:rPr>
        <w:t xml:space="preserve"> </w:t>
      </w:r>
    </w:p>
    <w:p w:rsidR="00B67CF4" w:rsidRPr="00B67CF4" w:rsidRDefault="00B67CF4" w:rsidP="00B67CF4">
      <w:pPr>
        <w:tabs>
          <w:tab w:val="left" w:pos="993"/>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62.</w:t>
      </w:r>
      <w:r w:rsidRPr="00B67CF4">
        <w:rPr>
          <w:rFonts w:ascii="Times New Roman" w:hAnsi="Times New Roman" w:cs="Times New Roman"/>
          <w:sz w:val="24"/>
          <w:szCs w:val="24"/>
        </w:rPr>
        <w:t xml:space="preserve"> При направлении заявления о предоставлении муниципальной услуги через Единый и Региональный порталы и инфоматы, информирование о ходе предоставления муниципальной услуги осуществляется в соответствии с регламентами работы указанных государственных электронных ресурсов.</w:t>
      </w:r>
    </w:p>
    <w:p w:rsidR="00B67CF4" w:rsidRPr="00B67CF4" w:rsidRDefault="00B67CF4" w:rsidP="00B67CF4">
      <w:pPr>
        <w:widowControl w:val="0"/>
        <w:autoSpaceDE w:val="0"/>
        <w:autoSpaceDN w:val="0"/>
        <w:adjustRightInd w:val="0"/>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63.</w:t>
      </w:r>
      <w:r w:rsidRPr="00B67CF4">
        <w:rPr>
          <w:rFonts w:ascii="Times New Roman" w:hAnsi="Times New Roman" w:cs="Times New Roman"/>
          <w:sz w:val="24"/>
          <w:szCs w:val="24"/>
        </w:rPr>
        <w:t xml:space="preserve"> Требования, учитывающие особенности предоставления муниципальной услуги в многофункциональных центрах предоставления государственных и муниципальных у</w:t>
      </w:r>
      <w:r w:rsidRPr="00B67CF4">
        <w:rPr>
          <w:rFonts w:ascii="Times New Roman" w:hAnsi="Times New Roman" w:cs="Times New Roman"/>
          <w:sz w:val="24"/>
          <w:szCs w:val="24"/>
        </w:rPr>
        <w:t>с</w:t>
      </w:r>
      <w:r w:rsidRPr="00B67CF4">
        <w:rPr>
          <w:rFonts w:ascii="Times New Roman" w:hAnsi="Times New Roman" w:cs="Times New Roman"/>
          <w:sz w:val="24"/>
          <w:szCs w:val="24"/>
        </w:rPr>
        <w:t>луг, не предъявляются.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64.</w:t>
      </w:r>
      <w:r w:rsidRPr="00B67CF4">
        <w:rPr>
          <w:rFonts w:ascii="Times New Roman" w:hAnsi="Times New Roman" w:cs="Times New Roman"/>
          <w:sz w:val="24"/>
          <w:szCs w:val="24"/>
        </w:rPr>
        <w:t xml:space="preserve">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на официальном портале Можгинского района, на Едином и Региональном порталах и информатах.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65.</w:t>
      </w:r>
      <w:r w:rsidRPr="00B67CF4">
        <w:rPr>
          <w:rFonts w:ascii="Times New Roman" w:hAnsi="Times New Roman" w:cs="Times New Roman"/>
          <w:sz w:val="24"/>
          <w:szCs w:val="24"/>
        </w:rPr>
        <w:t xml:space="preserve"> При предоставлении муниципальной услуги в электронной форме через ЕПГУ, РПГУ и инфоматы, регистрация, идентификация и авторизация заявителя - физического лица на получение муниципальной 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на основе логина (СНИЛС) и пароля.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lastRenderedPageBreak/>
        <w:t>66.</w:t>
      </w:r>
      <w:r w:rsidRPr="00B67CF4">
        <w:rPr>
          <w:rFonts w:ascii="Times New Roman" w:hAnsi="Times New Roman" w:cs="Times New Roman"/>
          <w:sz w:val="24"/>
          <w:szCs w:val="24"/>
        </w:rPr>
        <w:t xml:space="preserve"> При подаче заявления на предоставление муниципальной услуги в электронной форме действует упрощенный порядок работы с заявителями, который включает в себя: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регистрацию заявления в первоочередном порядке;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консультирование заявителя и выдачу результатов предоставления муниципальной услуги вне очереди.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выдача результата предоставления муниципальной услуги вне очереди.</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 xml:space="preserve">Раздел </w:t>
      </w:r>
      <w:r w:rsidRPr="00B67CF4">
        <w:rPr>
          <w:rFonts w:ascii="Times New Roman" w:hAnsi="Times New Roman" w:cs="Times New Roman"/>
          <w:b/>
          <w:sz w:val="24"/>
          <w:szCs w:val="24"/>
          <w:lang w:val="en-US"/>
        </w:rPr>
        <w:t>III</w:t>
      </w:r>
      <w:r w:rsidRPr="00B67CF4">
        <w:rPr>
          <w:rFonts w:ascii="Times New Roman" w:hAnsi="Times New Roman" w:cs="Times New Roman"/>
          <w:b/>
          <w:sz w:val="24"/>
          <w:szCs w:val="24"/>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И В МНОГОФУНКЦИОНАЛЬНЫХ ЦЕНТРАХ ПРЕДОСТАВЛЕНИЯ</w:t>
      </w: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ГОСУДАРСТВЕННЫХ И МУНИЦИПАЛЬНЫХ УСЛУГ</w:t>
      </w:r>
    </w:p>
    <w:p w:rsidR="00B67CF4" w:rsidRPr="00B67CF4" w:rsidRDefault="00B67CF4" w:rsidP="00B67CF4">
      <w:pPr>
        <w:tabs>
          <w:tab w:val="left" w:pos="1995"/>
        </w:tabs>
        <w:spacing w:after="0" w:line="240" w:lineRule="auto"/>
        <w:ind w:firstLine="426"/>
        <w:jc w:val="center"/>
        <w:rPr>
          <w:rFonts w:ascii="Times New Roman" w:hAnsi="Times New Roman" w:cs="Times New Roman"/>
          <w:sz w:val="24"/>
          <w:szCs w:val="24"/>
        </w:rPr>
      </w:pPr>
    </w:p>
    <w:p w:rsidR="00B67CF4" w:rsidRPr="00B67CF4" w:rsidRDefault="00B67CF4" w:rsidP="00B67CF4">
      <w:pPr>
        <w:tabs>
          <w:tab w:val="left" w:pos="1995"/>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Перечень административных процедур, необходимых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67.</w:t>
      </w:r>
      <w:r w:rsidRPr="00B67CF4">
        <w:rPr>
          <w:rFonts w:ascii="Times New Roman" w:hAnsi="Times New Roman" w:cs="Times New Roman"/>
          <w:sz w:val="24"/>
          <w:szCs w:val="24"/>
        </w:rPr>
        <w:t xml:space="preserve"> Предоставление муниципальной услуги включает в себя следующие административные процедуры:</w:t>
      </w:r>
    </w:p>
    <w:p w:rsidR="00B67CF4" w:rsidRPr="00B67CF4" w:rsidRDefault="00B67CF4" w:rsidP="00B67CF4">
      <w:pPr>
        <w:pStyle w:val="15"/>
        <w:tabs>
          <w:tab w:val="left" w:pos="1494"/>
        </w:tabs>
        <w:spacing w:before="0" w:after="0"/>
        <w:ind w:firstLine="426"/>
        <w:rPr>
          <w:szCs w:val="24"/>
        </w:rPr>
      </w:pPr>
      <w:r w:rsidRPr="00B67CF4">
        <w:rPr>
          <w:szCs w:val="24"/>
        </w:rPr>
        <w:t>1) индивидуальное консультирование заявителя, в том числе разъяснение о порядке получения услуг, которые являются необходимыми и обязательными для предоставления муниципальной услуги;</w:t>
      </w:r>
    </w:p>
    <w:p w:rsidR="00B67CF4" w:rsidRPr="00B67CF4" w:rsidRDefault="00B67CF4" w:rsidP="00B67CF4">
      <w:pPr>
        <w:pStyle w:val="15"/>
        <w:tabs>
          <w:tab w:val="left" w:pos="1494"/>
        </w:tabs>
        <w:spacing w:before="0" w:after="0"/>
        <w:ind w:firstLine="426"/>
        <w:rPr>
          <w:szCs w:val="24"/>
        </w:rPr>
      </w:pPr>
      <w:r w:rsidRPr="00B67CF4">
        <w:rPr>
          <w:szCs w:val="24"/>
        </w:rPr>
        <w:t>2) приём заявления и документов, необходимых для предоставления муниципальной услуги, их первичная проверка и регистрация;</w:t>
      </w:r>
    </w:p>
    <w:p w:rsidR="00B67CF4" w:rsidRPr="00B67CF4" w:rsidRDefault="00B67CF4" w:rsidP="00B67CF4">
      <w:pPr>
        <w:pStyle w:val="15"/>
        <w:tabs>
          <w:tab w:val="left" w:pos="1494"/>
        </w:tabs>
        <w:spacing w:before="0" w:after="0"/>
        <w:ind w:firstLine="426"/>
        <w:rPr>
          <w:szCs w:val="24"/>
        </w:rPr>
      </w:pPr>
      <w:r w:rsidRPr="00B67CF4">
        <w:rPr>
          <w:szCs w:val="24"/>
        </w:rPr>
        <w:t>3) Рассмотрение заявления и документов, необходимых для предоставления муниципальной услуги, и их направление для подготовки ответа;</w:t>
      </w:r>
    </w:p>
    <w:p w:rsidR="00B67CF4" w:rsidRPr="00B67CF4" w:rsidRDefault="00B67CF4" w:rsidP="00B67CF4">
      <w:pPr>
        <w:pStyle w:val="15"/>
        <w:tabs>
          <w:tab w:val="left" w:pos="1494"/>
        </w:tabs>
        <w:spacing w:before="0" w:after="0"/>
        <w:ind w:firstLine="426"/>
        <w:rPr>
          <w:szCs w:val="24"/>
        </w:rPr>
      </w:pPr>
      <w:r w:rsidRPr="00B67CF4">
        <w:rPr>
          <w:szCs w:val="24"/>
        </w:rPr>
        <w:t>4) Формирование и направление межведомственных запросов в организации, участвующие в предоставлении муниципальной услуги;</w:t>
      </w:r>
    </w:p>
    <w:p w:rsidR="00B67CF4" w:rsidRPr="00B67CF4" w:rsidRDefault="00B67CF4" w:rsidP="00B67CF4">
      <w:pPr>
        <w:pStyle w:val="15"/>
        <w:tabs>
          <w:tab w:val="left" w:pos="1494"/>
        </w:tabs>
        <w:spacing w:before="0" w:after="0"/>
        <w:ind w:firstLine="426"/>
        <w:rPr>
          <w:szCs w:val="24"/>
        </w:rPr>
      </w:pPr>
      <w:r w:rsidRPr="00B67CF4">
        <w:rPr>
          <w:szCs w:val="24"/>
        </w:rPr>
        <w:t>5) Подготовка документов для принятия решения о предоставлении муниципальной услуги;</w:t>
      </w:r>
    </w:p>
    <w:p w:rsidR="00B67CF4" w:rsidRPr="00B67CF4" w:rsidRDefault="00B67CF4" w:rsidP="00B67CF4">
      <w:pPr>
        <w:pStyle w:val="15"/>
        <w:tabs>
          <w:tab w:val="left" w:pos="1494"/>
        </w:tabs>
        <w:spacing w:before="0" w:after="0"/>
        <w:ind w:firstLine="426"/>
        <w:rPr>
          <w:szCs w:val="24"/>
        </w:rPr>
      </w:pPr>
      <w:r w:rsidRPr="00B67CF4">
        <w:rPr>
          <w:szCs w:val="24"/>
        </w:rPr>
        <w:t>6) Направление принятого решения о предоставлении муниципальной услуги заявителю.</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68.</w:t>
      </w:r>
      <w:r w:rsidRPr="00B67CF4">
        <w:rPr>
          <w:rFonts w:ascii="Times New Roman" w:hAnsi="Times New Roman" w:cs="Times New Roman"/>
          <w:sz w:val="24"/>
          <w:szCs w:val="24"/>
        </w:rPr>
        <w:t xml:space="preserve"> Блок-схема последовательности административных процедур при предоставлении муниципальной услуги приведена в приложении №6</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3660"/>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Индивидуальное консультирование заявителя, в том числе разъяснение о порядке получения услуг, которые являются необходимыми и обязательными для предоставления муниципальной услуги</w:t>
      </w:r>
    </w:p>
    <w:p w:rsidR="00B67CF4" w:rsidRPr="00B67CF4" w:rsidRDefault="00B67CF4" w:rsidP="00B67CF4">
      <w:pPr>
        <w:tabs>
          <w:tab w:val="left" w:pos="3660"/>
        </w:tabs>
        <w:spacing w:after="0" w:line="240" w:lineRule="auto"/>
        <w:ind w:firstLine="426"/>
        <w:jc w:val="both"/>
        <w:rPr>
          <w:rFonts w:ascii="Times New Roman" w:hAnsi="Times New Roman" w:cs="Times New Roman"/>
          <w:b/>
          <w:sz w:val="24"/>
          <w:szCs w:val="24"/>
        </w:rPr>
      </w:pP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sz w:val="24"/>
          <w:szCs w:val="24"/>
        </w:rPr>
        <w:t>69.</w:t>
      </w:r>
      <w:r w:rsidRPr="00B67CF4">
        <w:rPr>
          <w:rFonts w:ascii="Times New Roman" w:hAnsi="Times New Roman" w:cs="Times New Roman"/>
          <w:b w:val="0"/>
          <w:sz w:val="24"/>
          <w:szCs w:val="24"/>
        </w:rPr>
        <w:t xml:space="preserve"> Настоящая административная процедура не является обязательной для предоставления муниципальной услуги и осуществляется на основании обращения заявителя за получением консультации о порядке предоставлении муниципальной услуги.</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sz w:val="24"/>
          <w:szCs w:val="24"/>
        </w:rPr>
        <w:t>70.</w:t>
      </w:r>
      <w:r w:rsidRPr="00B67CF4">
        <w:rPr>
          <w:rFonts w:ascii="Times New Roman" w:hAnsi="Times New Roman" w:cs="Times New Roman"/>
          <w:b w:val="0"/>
          <w:sz w:val="24"/>
          <w:szCs w:val="24"/>
        </w:rPr>
        <w:t xml:space="preserve"> Индивидуальное консультирование заявителя о порядке предоставления муниципальной услуги осуществляют специалисты Администрации МО «Сюгаильское» и офисов «Мои документы» в Можгинском районе.</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sz w:val="24"/>
          <w:szCs w:val="24"/>
        </w:rPr>
        <w:t>71.</w:t>
      </w:r>
      <w:r w:rsidRPr="00B67CF4">
        <w:rPr>
          <w:rFonts w:ascii="Times New Roman" w:hAnsi="Times New Roman" w:cs="Times New Roman"/>
          <w:b w:val="0"/>
          <w:sz w:val="24"/>
          <w:szCs w:val="24"/>
        </w:rPr>
        <w:t xml:space="preserve"> Заявитель может обратиться за получением индивидуальной консультации в устной или письменной форме.</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b w:val="0"/>
          <w:sz w:val="24"/>
          <w:szCs w:val="24"/>
        </w:rPr>
        <w:t>Индивидуальное консультирование заявителя осуществляется в соответствии с пунктами 16-17 настоящего Административного регламента.</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sz w:val="24"/>
          <w:szCs w:val="24"/>
        </w:rPr>
        <w:t>72.</w:t>
      </w:r>
      <w:r w:rsidRPr="00B67CF4">
        <w:rPr>
          <w:rFonts w:ascii="Times New Roman" w:hAnsi="Times New Roman" w:cs="Times New Roman"/>
          <w:b w:val="0"/>
          <w:sz w:val="24"/>
          <w:szCs w:val="24"/>
        </w:rPr>
        <w:t xml:space="preserve"> Административная процедура осуществляется в день обращения заявителя. </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sz w:val="24"/>
          <w:szCs w:val="24"/>
        </w:rPr>
        <w:lastRenderedPageBreak/>
        <w:t>73.</w:t>
      </w:r>
      <w:r w:rsidRPr="00B67CF4">
        <w:rPr>
          <w:rFonts w:ascii="Times New Roman" w:hAnsi="Times New Roman" w:cs="Times New Roman"/>
          <w:b w:val="0"/>
          <w:sz w:val="24"/>
          <w:szCs w:val="24"/>
        </w:rPr>
        <w:t xml:space="preserve"> Результатами административной процедуры являются: </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b w:val="0"/>
          <w:sz w:val="24"/>
          <w:szCs w:val="24"/>
        </w:rPr>
        <w:t>1) ответы на вопросы заявителя;</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b w:val="0"/>
          <w:sz w:val="24"/>
          <w:szCs w:val="24"/>
        </w:rPr>
        <w:t>2) разъяснение, замечания по составу, форме и содержанию представленных документов;</w:t>
      </w:r>
    </w:p>
    <w:p w:rsidR="00B67CF4" w:rsidRPr="00B67CF4" w:rsidRDefault="00B67CF4" w:rsidP="00B67CF4">
      <w:pPr>
        <w:pStyle w:val="ConsPlusTitle"/>
        <w:ind w:firstLine="426"/>
        <w:jc w:val="both"/>
        <w:rPr>
          <w:rFonts w:ascii="Times New Roman" w:hAnsi="Times New Roman" w:cs="Times New Roman"/>
          <w:b w:val="0"/>
          <w:sz w:val="24"/>
          <w:szCs w:val="24"/>
        </w:rPr>
      </w:pPr>
      <w:r w:rsidRPr="00B67CF4">
        <w:rPr>
          <w:rFonts w:ascii="Times New Roman" w:hAnsi="Times New Roman" w:cs="Times New Roman"/>
          <w:b w:val="0"/>
          <w:sz w:val="24"/>
          <w:szCs w:val="24"/>
        </w:rPr>
        <w:t>3) разъяснение о порядке подачи заявления на получение муниципальной услуги, в том числе в электронной форме;</w:t>
      </w:r>
    </w:p>
    <w:p w:rsidR="00B67CF4" w:rsidRPr="00B67CF4" w:rsidRDefault="00B67CF4" w:rsidP="00B67CF4">
      <w:pPr>
        <w:pStyle w:val="ConsPlusTitle"/>
        <w:ind w:firstLine="426"/>
        <w:jc w:val="both"/>
        <w:rPr>
          <w:rFonts w:ascii="Times New Roman" w:hAnsi="Times New Roman" w:cs="Times New Roman"/>
          <w:b w:val="0"/>
          <w:sz w:val="24"/>
          <w:szCs w:val="24"/>
        </w:rPr>
      </w:pPr>
    </w:p>
    <w:p w:rsidR="00B67CF4" w:rsidRPr="00B67CF4" w:rsidRDefault="00B67CF4" w:rsidP="00B67CF4">
      <w:pPr>
        <w:pStyle w:val="ConsPlusTitle"/>
        <w:ind w:firstLine="426"/>
        <w:jc w:val="both"/>
        <w:rPr>
          <w:rFonts w:ascii="Times New Roman" w:hAnsi="Times New Roman" w:cs="Times New Roman"/>
          <w:sz w:val="24"/>
          <w:szCs w:val="24"/>
        </w:rPr>
      </w:pPr>
      <w:r w:rsidRPr="00B67CF4">
        <w:rPr>
          <w:rFonts w:ascii="Times New Roman" w:hAnsi="Times New Roman" w:cs="Times New Roman"/>
          <w:sz w:val="24"/>
          <w:szCs w:val="24"/>
        </w:rPr>
        <w:t>Приём и регистрация заявления и документов, необходимых для предоставления муниципальной услуги, передача их на рассмотрение</w:t>
      </w:r>
    </w:p>
    <w:p w:rsidR="00B67CF4" w:rsidRPr="00B67CF4" w:rsidRDefault="00B67CF4" w:rsidP="00B67CF4">
      <w:pPr>
        <w:pStyle w:val="ConsPlusTitle"/>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74.</w:t>
      </w:r>
      <w:r w:rsidRPr="00B67CF4">
        <w:rPr>
          <w:rFonts w:ascii="Times New Roman" w:hAnsi="Times New Roman" w:cs="Times New Roman"/>
          <w:sz w:val="24"/>
          <w:szCs w:val="24"/>
        </w:rPr>
        <w:t xml:space="preserve"> Основанием для начала административной процедуры является направление заявителем заявления и документов, предусмотренных пунктом 30 настоящего Административного регламента</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(далее – комплект документов),</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в Администрацию МО «Сюгаильское» или в офисы «Мои документы» в Можгинском районе.</w:t>
      </w:r>
    </w:p>
    <w:p w:rsidR="00B67CF4" w:rsidRPr="00B67CF4" w:rsidRDefault="00B67CF4" w:rsidP="00B67CF4">
      <w:pPr>
        <w:pStyle w:val="a5"/>
        <w:spacing w:before="0" w:after="0"/>
        <w:ind w:firstLine="426"/>
        <w:jc w:val="both"/>
      </w:pPr>
      <w:r w:rsidRPr="00B67CF4">
        <w:rPr>
          <w:b/>
        </w:rPr>
        <w:t>75.</w:t>
      </w:r>
      <w:r w:rsidRPr="00B67CF4">
        <w:t xml:space="preserve"> Административная процедура включает в себя следующие административные действия:</w:t>
      </w:r>
    </w:p>
    <w:p w:rsidR="00B67CF4" w:rsidRPr="00B67CF4" w:rsidRDefault="00B67CF4" w:rsidP="00B67CF4">
      <w:pPr>
        <w:pStyle w:val="a5"/>
        <w:spacing w:before="0" w:after="0"/>
        <w:ind w:firstLine="426"/>
        <w:jc w:val="both"/>
      </w:pPr>
      <w:r w:rsidRPr="00B67CF4">
        <w:t xml:space="preserve">1) Установление предмета обращения заявителя; </w:t>
      </w:r>
    </w:p>
    <w:p w:rsidR="00B67CF4" w:rsidRPr="00B67CF4" w:rsidRDefault="00B67CF4" w:rsidP="00B67CF4">
      <w:pPr>
        <w:pStyle w:val="a5"/>
        <w:spacing w:before="0" w:after="0"/>
        <w:ind w:firstLine="426"/>
        <w:jc w:val="both"/>
      </w:pPr>
      <w:r w:rsidRPr="00B67CF4">
        <w:t>2) Проверка документов, удостоверяющих личность заявителя;</w:t>
      </w:r>
    </w:p>
    <w:p w:rsidR="00B67CF4" w:rsidRPr="00B67CF4" w:rsidRDefault="00B67CF4" w:rsidP="00B67CF4">
      <w:pPr>
        <w:pStyle w:val="a5"/>
        <w:spacing w:before="0" w:after="0"/>
        <w:ind w:firstLine="426"/>
        <w:jc w:val="both"/>
      </w:pPr>
      <w:r w:rsidRPr="00B67CF4">
        <w:t>3) Проверка полномочий заявителя;</w:t>
      </w:r>
    </w:p>
    <w:p w:rsidR="00B67CF4" w:rsidRPr="00B67CF4" w:rsidRDefault="00B67CF4" w:rsidP="00B67CF4">
      <w:pPr>
        <w:pStyle w:val="a5"/>
        <w:spacing w:before="0" w:after="0"/>
        <w:ind w:firstLine="426"/>
        <w:jc w:val="both"/>
      </w:pPr>
      <w:r w:rsidRPr="00B67CF4">
        <w:t>4) Прием от заявителя комплекта документов;</w:t>
      </w:r>
    </w:p>
    <w:p w:rsidR="00B67CF4" w:rsidRPr="00B67CF4" w:rsidRDefault="00B67CF4" w:rsidP="00B67CF4">
      <w:pPr>
        <w:pStyle w:val="a5"/>
        <w:spacing w:before="0" w:after="0"/>
        <w:ind w:firstLine="426"/>
        <w:jc w:val="both"/>
      </w:pPr>
      <w:r w:rsidRPr="00B67CF4">
        <w:t>5) Проверка наличия документов, необходимых для предоставления муниципальной слуги, которые заявитель обязан предоставить самостоятельно;</w:t>
      </w:r>
    </w:p>
    <w:p w:rsidR="00B67CF4" w:rsidRPr="00B67CF4" w:rsidRDefault="00B67CF4" w:rsidP="00B67CF4">
      <w:pPr>
        <w:pStyle w:val="a5"/>
        <w:spacing w:before="0" w:after="0"/>
        <w:ind w:firstLine="426"/>
        <w:jc w:val="both"/>
      </w:pPr>
      <w:r w:rsidRPr="00B67CF4">
        <w:t>6) Проверка тождественности всех копий прилагаемых документов их оригиналам;</w:t>
      </w:r>
    </w:p>
    <w:p w:rsidR="00B67CF4" w:rsidRPr="00B67CF4" w:rsidRDefault="00B67CF4" w:rsidP="00B67CF4">
      <w:pPr>
        <w:pStyle w:val="a5"/>
        <w:spacing w:before="0" w:after="0"/>
        <w:ind w:firstLine="426"/>
        <w:jc w:val="both"/>
      </w:pPr>
      <w:r w:rsidRPr="00B67CF4">
        <w:t>7) Проверка правильности заполнения заявления.</w:t>
      </w:r>
    </w:p>
    <w:p w:rsidR="00B67CF4" w:rsidRPr="00B67CF4" w:rsidRDefault="00B67CF4" w:rsidP="00B67CF4">
      <w:pPr>
        <w:pStyle w:val="a5"/>
        <w:spacing w:before="0" w:after="0"/>
        <w:ind w:firstLine="426"/>
        <w:jc w:val="both"/>
      </w:pPr>
      <w:r w:rsidRPr="00B67CF4">
        <w:t>8) Определение наличия (либо отсутствия) оснований для отказа в приеме документов, установле</w:t>
      </w:r>
      <w:r w:rsidRPr="00B67CF4">
        <w:t>н</w:t>
      </w:r>
      <w:r w:rsidRPr="00B67CF4">
        <w:t>ных пунктом 44 настоящего Административного регламента;</w:t>
      </w:r>
    </w:p>
    <w:p w:rsidR="00B67CF4" w:rsidRPr="00B67CF4" w:rsidRDefault="00B67CF4" w:rsidP="00B67CF4">
      <w:pPr>
        <w:pStyle w:val="a5"/>
        <w:spacing w:before="0" w:after="0"/>
        <w:ind w:firstLine="426"/>
        <w:jc w:val="both"/>
      </w:pPr>
      <w:r w:rsidRPr="00B67CF4">
        <w:t>9) Регистрация комплекта документов, или проставление отметки об отказе в приеме документов с указанием причины отказа;</w:t>
      </w:r>
    </w:p>
    <w:p w:rsidR="00B67CF4" w:rsidRPr="00B67CF4" w:rsidRDefault="00B67CF4" w:rsidP="00B67CF4">
      <w:pPr>
        <w:pStyle w:val="a5"/>
        <w:spacing w:before="0" w:after="0"/>
        <w:ind w:firstLine="426"/>
        <w:jc w:val="both"/>
      </w:pPr>
      <w:r w:rsidRPr="00B67CF4">
        <w:t>10) Оформление расписки о приеме комплекта документов.</w:t>
      </w:r>
    </w:p>
    <w:p w:rsidR="00B67CF4" w:rsidRPr="00B67CF4" w:rsidRDefault="00B67CF4" w:rsidP="00B67CF4">
      <w:pPr>
        <w:pStyle w:val="a5"/>
        <w:spacing w:before="0" w:after="0"/>
        <w:ind w:firstLine="426"/>
        <w:jc w:val="both"/>
      </w:pPr>
      <w:r w:rsidRPr="00B67CF4">
        <w:t>11) Передача зарегистрированного комплекта документов Главе МО «Сюгаильское» для рассмотрения.</w:t>
      </w:r>
    </w:p>
    <w:p w:rsidR="00B67CF4" w:rsidRPr="00B67CF4" w:rsidRDefault="00B67CF4" w:rsidP="00B67CF4">
      <w:pPr>
        <w:pStyle w:val="a5"/>
        <w:spacing w:before="0" w:after="0"/>
        <w:ind w:firstLine="426"/>
        <w:jc w:val="both"/>
      </w:pPr>
      <w:r w:rsidRPr="00B67CF4">
        <w:rPr>
          <w:b/>
        </w:rPr>
        <w:t>76.</w:t>
      </w:r>
      <w:r w:rsidRPr="00B67CF4">
        <w:t xml:space="preserve"> Должностными лицами, ответственными за исполнение административной процедуры, являются:</w:t>
      </w:r>
    </w:p>
    <w:p w:rsidR="00B67CF4" w:rsidRPr="00B67CF4" w:rsidRDefault="00B67CF4" w:rsidP="00B67CF4">
      <w:pPr>
        <w:pStyle w:val="a5"/>
        <w:spacing w:before="0" w:after="0"/>
        <w:ind w:firstLine="426"/>
        <w:jc w:val="both"/>
      </w:pPr>
      <w:r w:rsidRPr="00B67CF4">
        <w:t>1) Глава МО «Сюгаильское».</w:t>
      </w:r>
    </w:p>
    <w:p w:rsidR="00B67CF4" w:rsidRPr="00B67CF4" w:rsidRDefault="00B67CF4" w:rsidP="00B67CF4">
      <w:pPr>
        <w:pStyle w:val="a5"/>
        <w:spacing w:before="0" w:after="0"/>
        <w:ind w:firstLine="426"/>
        <w:jc w:val="both"/>
      </w:pPr>
      <w:r w:rsidRPr="00B67CF4">
        <w:t>2) Ведущий специалист-эксперт муниципального образования «Сюгаильское», (далее – специалист Администрации МО «Сюгаильское») – в случае направления заявителем комплекта документов в Администрацию МО «Сюгаильское» (в том числе в электронной форме).</w:t>
      </w:r>
    </w:p>
    <w:p w:rsidR="00B67CF4" w:rsidRPr="00B67CF4" w:rsidRDefault="00B67CF4" w:rsidP="00B67CF4">
      <w:pPr>
        <w:pStyle w:val="a5"/>
        <w:spacing w:before="0" w:after="0"/>
        <w:ind w:firstLine="426"/>
        <w:jc w:val="both"/>
      </w:pPr>
      <w:r w:rsidRPr="00B67CF4">
        <w:t>3) Специалисты офисов «Мои документы» – в случае направления заявителем комплекта документов в офисы «Мои документы» (в том числе в электронной форме).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77.</w:t>
      </w:r>
      <w:r w:rsidRPr="00B67CF4">
        <w:rPr>
          <w:rFonts w:ascii="Times New Roman" w:hAnsi="Times New Roman" w:cs="Times New Roman"/>
          <w:sz w:val="24"/>
          <w:szCs w:val="24"/>
        </w:rPr>
        <w:t xml:space="preserve"> В соответствии с пунктом 33 настоящего Административного регламента комплект документов заявителями могут быть представлены: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лично самим заявителем, либо его представителем;</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посредством курьерской доставки;</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почтовой связи (письма, бандероли и т.д.);</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в электронной форме через ЕПГУ, РПГУ и инфоматы.</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В электронной форме комплект документов также может быть представлен на адреса электронной почты Администрации Можгинского района и офисов «Мои документы», через интернет-приемную официального портала Можгинского района. В этом случае комплект документов должен быть подписан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w:t>
      </w:r>
      <w:r w:rsidRPr="00B67CF4">
        <w:rPr>
          <w:rFonts w:ascii="Times New Roman" w:hAnsi="Times New Roman" w:cs="Times New Roman"/>
          <w:sz w:val="24"/>
          <w:szCs w:val="24"/>
        </w:rPr>
        <w:lastRenderedPageBreak/>
        <w:t>2010 года № 210-ФЗ «Об организации предоставления государственных и муниципальных услуг».</w:t>
      </w:r>
    </w:p>
    <w:p w:rsidR="00B67CF4" w:rsidRPr="00B67CF4" w:rsidRDefault="00B67CF4" w:rsidP="00B67CF4">
      <w:pPr>
        <w:pStyle w:val="a5"/>
        <w:spacing w:before="0" w:after="0"/>
        <w:ind w:firstLine="426"/>
        <w:jc w:val="both"/>
      </w:pPr>
      <w:r w:rsidRPr="00B67CF4">
        <w:rPr>
          <w:b/>
        </w:rPr>
        <w:t>78.</w:t>
      </w:r>
      <w:r w:rsidRPr="00B67CF4">
        <w:t xml:space="preserve"> Регистрация комплекта документов осуществляется в журнале регистрации входящей корреспонденции специалистами, указанными в пункте 76 настоящего Административного регламента.</w:t>
      </w:r>
    </w:p>
    <w:p w:rsidR="00B67CF4" w:rsidRPr="00B67CF4" w:rsidRDefault="00B67CF4" w:rsidP="00B67CF4">
      <w:pPr>
        <w:pStyle w:val="a5"/>
        <w:spacing w:before="0" w:after="0"/>
        <w:ind w:firstLine="426"/>
        <w:jc w:val="both"/>
      </w:pPr>
      <w:r w:rsidRPr="00B67CF4">
        <w:rPr>
          <w:b/>
        </w:rPr>
        <w:t>79.</w:t>
      </w:r>
      <w:r w:rsidRPr="00B67CF4">
        <w:t xml:space="preserve"> При соответствии комплекта документов требованиям настоящего Административного регламента, специалистами, указанными в пункте 76 настоящего Административного регламента,  на экземпляре заявителя проставляется отметка о получении комплекта документов.</w:t>
      </w:r>
    </w:p>
    <w:p w:rsidR="00B67CF4" w:rsidRPr="00B67CF4" w:rsidRDefault="00B67CF4" w:rsidP="00B67CF4">
      <w:pPr>
        <w:pStyle w:val="a5"/>
        <w:spacing w:before="0" w:after="0"/>
        <w:ind w:firstLine="426"/>
        <w:jc w:val="both"/>
      </w:pPr>
      <w:r w:rsidRPr="00B67CF4">
        <w:t>Специалисты офисов «Мои документы» оформляют расписку о приеме комплекта документов по установленной форме, приведенной в приложении №7</w:t>
      </w:r>
      <w:r w:rsidRPr="00B67CF4">
        <w:rPr>
          <w:color w:val="FF0000"/>
        </w:rPr>
        <w:t xml:space="preserve"> </w:t>
      </w:r>
      <w:r w:rsidRPr="00B67CF4">
        <w:t>к настоящему Административному регламенту) в двух экземплярах.</w:t>
      </w:r>
      <w:r w:rsidRPr="00B67CF4">
        <w:rPr>
          <w:color w:val="FF0000"/>
        </w:rPr>
        <w:t xml:space="preserve"> </w:t>
      </w:r>
      <w:r w:rsidRPr="00B67CF4">
        <w:t>Первый экземпляр расписки передается заявителю, второй – прикладывается к комплекту документов.</w:t>
      </w:r>
    </w:p>
    <w:p w:rsidR="00B67CF4" w:rsidRPr="00B67CF4" w:rsidRDefault="00B67CF4" w:rsidP="00B67CF4">
      <w:pPr>
        <w:pStyle w:val="a5"/>
        <w:spacing w:before="0" w:after="0"/>
        <w:ind w:firstLine="426"/>
        <w:jc w:val="both"/>
        <w:rPr>
          <w:color w:val="FF0000"/>
        </w:rPr>
      </w:pPr>
      <w:r w:rsidRPr="00B67CF4">
        <w:t>В случае направления заявителем комплекта документов в электронном виде посредством ЕПГУ, РПГУ и инфоматы, специалистами, указанными в пункте 76 настоящего Административного регламента, проставляется соответствующая отметка в журнале регистрации входящей корреспонденции.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80.</w:t>
      </w:r>
      <w:r w:rsidRPr="00B67CF4">
        <w:rPr>
          <w:rFonts w:ascii="Times New Roman" w:hAnsi="Times New Roman" w:cs="Times New Roman"/>
          <w:sz w:val="24"/>
          <w:szCs w:val="24"/>
        </w:rPr>
        <w:t xml:space="preserve"> В случае приема комплекта документов от заявителя в офисах «Мои документы», специалисты данных офисов направляют комплект документов в Администрацию МО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Комплект документов, поступивший из офисов «Мои документы» в Администрацию МО «Сюгаильское» подлежит первичной обработке в порядке, установленном пунктами 74-79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81.</w:t>
      </w:r>
      <w:r w:rsidRPr="00B67CF4">
        <w:rPr>
          <w:rFonts w:ascii="Times New Roman" w:hAnsi="Times New Roman" w:cs="Times New Roman"/>
          <w:sz w:val="24"/>
          <w:szCs w:val="24"/>
        </w:rPr>
        <w:t xml:space="preserve"> Критерием принятия решений при выполнении административной процедуры</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является</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соответствие представленного заявителем комплекта документов требованиям пункта 30 настоящего Административного регламента</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и отсутствие оснований для отказа в приеме документов, установленных</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пунктом 42 настоящего Административного регламента</w:t>
      </w:r>
      <w:r w:rsidRPr="00B67CF4">
        <w:rPr>
          <w:rFonts w:ascii="Times New Roman" w:hAnsi="Times New Roman" w:cs="Times New Roman"/>
          <w:color w:val="7030A0"/>
          <w:sz w:val="24"/>
          <w:szCs w:val="24"/>
        </w:rPr>
        <w:t>.</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82.</w:t>
      </w:r>
      <w:r w:rsidRPr="00B67CF4">
        <w:rPr>
          <w:rFonts w:ascii="Times New Roman" w:hAnsi="Times New Roman" w:cs="Times New Roman"/>
          <w:sz w:val="24"/>
          <w:szCs w:val="24"/>
        </w:rPr>
        <w:t xml:space="preserve"> Способом фиксации результата исполнения административной процедуры являются зарегистрированный в журнале регистрации входящей корреспонденции комплект документов с присвоением регистрационных даты и номера, а также отметка в журнале регистрации входящей корреспонденции о передаче этих документов Главе МО «Сюгаильское» для рассмотрения.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83.</w:t>
      </w:r>
      <w:r w:rsidRPr="00B67CF4">
        <w:rPr>
          <w:rFonts w:ascii="Times New Roman" w:hAnsi="Times New Roman" w:cs="Times New Roman"/>
          <w:sz w:val="24"/>
          <w:szCs w:val="24"/>
        </w:rPr>
        <w:t xml:space="preserve"> Срок выполнения административных действий, указанных в подпунктах 1-10 пункта 75 настоящего Административного регламента</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 xml:space="preserve"> в день подачи заявителем комплекта документов.</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84.</w:t>
      </w:r>
      <w:r w:rsidRPr="00B67CF4">
        <w:rPr>
          <w:rFonts w:ascii="Times New Roman" w:hAnsi="Times New Roman" w:cs="Times New Roman"/>
          <w:sz w:val="24"/>
          <w:szCs w:val="24"/>
        </w:rPr>
        <w:t xml:space="preserve"> Срок выполнения административного действия по передаче зарегистрированного комплекта документов Главе МО «Сюгаильское» для рассмотрения (подпункт 11 пункта 75 настоящего Административного регламента)</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 xml:space="preserve"> не позднее рабочего дня, следующего за днем регистрации</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 xml:space="preserve">комплекта документов в журнале регистрации входящей корреспонденции.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85.</w:t>
      </w:r>
      <w:r w:rsidRPr="00B67CF4">
        <w:rPr>
          <w:rFonts w:ascii="Times New Roman" w:hAnsi="Times New Roman" w:cs="Times New Roman"/>
          <w:sz w:val="24"/>
          <w:szCs w:val="24"/>
        </w:rPr>
        <w:t xml:space="preserve"> Срок выполнения административного действия по направлению комплекта документов из офисов «Мои документы в Администрацию Можгинского района (пункт 80 настоящего Административного регламента)</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 xml:space="preserve"> в течение 1-го рабочего дня с момента регистрации комплекта документов в журнале регистрации входящей корреспонденции офисов «Мои документы».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86.</w:t>
      </w:r>
      <w:r w:rsidRPr="00B67CF4">
        <w:rPr>
          <w:rFonts w:ascii="Times New Roman" w:hAnsi="Times New Roman" w:cs="Times New Roman"/>
          <w:sz w:val="24"/>
          <w:szCs w:val="24"/>
        </w:rPr>
        <w:t xml:space="preserve"> Результатом выполнения административной процедуры является передача зарегистрированного в журнале регистрации входящей корреспонденции комплекта документов Главе МО «Сюгаильское» для рассмотрения.</w:t>
      </w: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sz w:val="24"/>
          <w:szCs w:val="24"/>
        </w:rPr>
        <w:t xml:space="preserve"> </w:t>
      </w:r>
      <w:r w:rsidRPr="00B67CF4">
        <w:rPr>
          <w:rFonts w:ascii="Times New Roman" w:hAnsi="Times New Roman" w:cs="Times New Roman"/>
          <w:b/>
          <w:bCs/>
          <w:sz w:val="24"/>
          <w:szCs w:val="24"/>
        </w:rPr>
        <w:t xml:space="preserve">Рассмотрение заявления и документов, необходимых для предоставления </w:t>
      </w:r>
      <w:r w:rsidRPr="00B67CF4">
        <w:rPr>
          <w:rFonts w:ascii="Times New Roman" w:hAnsi="Times New Roman" w:cs="Times New Roman"/>
          <w:b/>
          <w:sz w:val="24"/>
          <w:szCs w:val="24"/>
        </w:rPr>
        <w:t>муниципальной услуги, и их направление для подготовки ответа</w:t>
      </w:r>
    </w:p>
    <w:p w:rsidR="00B67CF4" w:rsidRPr="00B67CF4" w:rsidRDefault="00B67CF4" w:rsidP="00B67CF4">
      <w:pPr>
        <w:pStyle w:val="ConsPlusTitle"/>
        <w:ind w:firstLine="426"/>
        <w:jc w:val="both"/>
        <w:rPr>
          <w:rFonts w:ascii="Times New Roman" w:hAnsi="Times New Roman" w:cs="Times New Roman"/>
          <w:sz w:val="24"/>
          <w:szCs w:val="24"/>
        </w:rPr>
      </w:pPr>
    </w:p>
    <w:p w:rsidR="00B67CF4" w:rsidRPr="00B67CF4" w:rsidRDefault="00B67CF4" w:rsidP="00B67CF4">
      <w:pPr>
        <w:pStyle w:val="a5"/>
        <w:spacing w:before="0" w:after="0"/>
        <w:ind w:firstLine="426"/>
        <w:jc w:val="both"/>
      </w:pPr>
      <w:r w:rsidRPr="00B67CF4">
        <w:rPr>
          <w:b/>
        </w:rPr>
        <w:lastRenderedPageBreak/>
        <w:t>87.</w:t>
      </w:r>
      <w:r w:rsidRPr="00B67CF4">
        <w:t xml:space="preserve"> Основанием для начала административной процедуры является передача </w:t>
      </w:r>
    </w:p>
    <w:p w:rsidR="00B67CF4" w:rsidRPr="00B67CF4" w:rsidRDefault="00B67CF4" w:rsidP="00B67CF4">
      <w:pPr>
        <w:pStyle w:val="a5"/>
        <w:spacing w:before="0" w:after="0"/>
        <w:ind w:firstLine="426"/>
        <w:jc w:val="both"/>
      </w:pPr>
      <w:r w:rsidRPr="00B67CF4">
        <w:t xml:space="preserve">зарегистрированного комплекта документов Главе муниципального образования «Сюгаильское» (далее – Глава МО «Сюгаильское») для рассмотрения. </w:t>
      </w:r>
    </w:p>
    <w:p w:rsidR="00B67CF4" w:rsidRPr="00B67CF4" w:rsidRDefault="00B67CF4" w:rsidP="00B67CF4">
      <w:pPr>
        <w:pStyle w:val="a5"/>
        <w:spacing w:before="0" w:after="0"/>
        <w:ind w:firstLine="426"/>
        <w:jc w:val="both"/>
      </w:pPr>
      <w:r w:rsidRPr="00B67CF4">
        <w:rPr>
          <w:b/>
        </w:rPr>
        <w:t>88.</w:t>
      </w:r>
      <w:r w:rsidRPr="00B67CF4">
        <w:t xml:space="preserve"> Административная процедура включает в себя следующие административные действия:</w:t>
      </w:r>
    </w:p>
    <w:p w:rsidR="00B67CF4" w:rsidRPr="00B67CF4" w:rsidRDefault="00B67CF4" w:rsidP="00B67CF4">
      <w:pPr>
        <w:pStyle w:val="a5"/>
        <w:spacing w:before="0" w:after="0"/>
        <w:ind w:firstLine="426"/>
        <w:jc w:val="both"/>
      </w:pPr>
      <w:r w:rsidRPr="00B67CF4">
        <w:t xml:space="preserve">1) Рассмотрение комплекта документов Главой МО «Сюгаильское»; </w:t>
      </w:r>
    </w:p>
    <w:p w:rsidR="00B67CF4" w:rsidRPr="00B67CF4" w:rsidRDefault="00B67CF4" w:rsidP="00B67CF4">
      <w:pPr>
        <w:pStyle w:val="a5"/>
        <w:spacing w:before="0" w:after="0"/>
        <w:ind w:firstLine="426"/>
        <w:jc w:val="both"/>
      </w:pPr>
      <w:r w:rsidRPr="00B67CF4">
        <w:t xml:space="preserve">2) Принятие решения Главой МО «Сюгаильское» по исполнению документов, наложение соответствующей резолюции; </w:t>
      </w:r>
    </w:p>
    <w:p w:rsidR="00B67CF4" w:rsidRPr="00B67CF4" w:rsidRDefault="00B67CF4" w:rsidP="00B67CF4">
      <w:pPr>
        <w:pStyle w:val="a5"/>
        <w:spacing w:before="0" w:after="0"/>
        <w:ind w:firstLine="426"/>
        <w:jc w:val="both"/>
      </w:pPr>
      <w:r w:rsidRPr="00B67CF4">
        <w:t>3) Получение комплекта документов специалистом Администрации МО «Сюгаильское», ответственным за исполнение муниципальной услуги.</w:t>
      </w:r>
    </w:p>
    <w:p w:rsidR="00B67CF4" w:rsidRPr="00B67CF4" w:rsidRDefault="00B67CF4" w:rsidP="00B67CF4">
      <w:pPr>
        <w:pStyle w:val="a5"/>
        <w:spacing w:before="0" w:after="0"/>
        <w:ind w:firstLine="426"/>
        <w:jc w:val="both"/>
      </w:pPr>
      <w:r w:rsidRPr="00B67CF4">
        <w:rPr>
          <w:b/>
        </w:rPr>
        <w:t>89.</w:t>
      </w:r>
      <w:r w:rsidRPr="00B67CF4">
        <w:t xml:space="preserve"> Должностным лицом, ответственным за исполнение административных действий по рассмотрению комплекта документов и принятия решения по нему (подпункты 1-2 пункта 88 настоящего Административного регламента) является Глава МО «Сюгаильское».</w:t>
      </w:r>
    </w:p>
    <w:p w:rsidR="00B67CF4" w:rsidRPr="00B67CF4" w:rsidRDefault="00B67CF4" w:rsidP="00B67CF4">
      <w:pPr>
        <w:pStyle w:val="a5"/>
        <w:spacing w:before="0" w:after="0"/>
        <w:ind w:firstLine="426"/>
        <w:jc w:val="both"/>
      </w:pPr>
      <w:r w:rsidRPr="00B67CF4">
        <w:rPr>
          <w:b/>
        </w:rPr>
        <w:t>90.</w:t>
      </w:r>
      <w:r w:rsidRPr="00B67CF4">
        <w:t xml:space="preserve"> Должностным лицом, ответственным за исполнение административных действий по получению комплекта документов от Главы МО «Сюгаильское» и направлению его начальнику отдела имущественных отношений (подпункты 3 пункта 89 настоящего Административного регламента) является специалист Администрации МО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91.</w:t>
      </w:r>
      <w:r w:rsidRPr="00B67CF4">
        <w:rPr>
          <w:rFonts w:ascii="Times New Roman" w:hAnsi="Times New Roman" w:cs="Times New Roman"/>
          <w:sz w:val="24"/>
          <w:szCs w:val="24"/>
        </w:rPr>
        <w:t xml:space="preserve"> Критерием принятия решений при выполнении административной процедуры являются полномочия по исполнению муниципальной услуги, включенные в должностную инструкцию специалиста Администрации МО «Сюгаильское».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92.</w:t>
      </w:r>
      <w:r w:rsidRPr="00B67CF4">
        <w:rPr>
          <w:rFonts w:ascii="Times New Roman" w:hAnsi="Times New Roman" w:cs="Times New Roman"/>
          <w:sz w:val="24"/>
          <w:szCs w:val="24"/>
        </w:rPr>
        <w:t xml:space="preserve"> Способом фиксации результата выполнения административной процедуры являются отметки в журнале регистрации входящей корреспонденции: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о резолюции Главы МО «Сюгаильское»;</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sz w:val="24"/>
          <w:szCs w:val="24"/>
        </w:rPr>
        <w:t>3) о направлении документов специалисту, ответственному за исполнение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93.</w:t>
      </w:r>
      <w:r w:rsidRPr="00B67CF4">
        <w:rPr>
          <w:rFonts w:ascii="Times New Roman" w:hAnsi="Times New Roman" w:cs="Times New Roman"/>
          <w:sz w:val="24"/>
          <w:szCs w:val="24"/>
        </w:rPr>
        <w:t xml:space="preserve"> Срок выполнения административной процедуры: не более 3-х дней с момента регистрации комплекта документов в журнале регистрации входящей корреспонденции. </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b/>
          <w:sz w:val="24"/>
          <w:szCs w:val="24"/>
        </w:rPr>
        <w:t>94.</w:t>
      </w:r>
      <w:r w:rsidRPr="00B67CF4">
        <w:rPr>
          <w:rFonts w:ascii="Times New Roman" w:hAnsi="Times New Roman" w:cs="Times New Roman"/>
          <w:sz w:val="24"/>
          <w:szCs w:val="24"/>
        </w:rPr>
        <w:t xml:space="preserve"> Результатом выполнения административной процедуры является назначение исполнителя, ответственного за исполнение муниципальной услуги (далее – специалист Администрации МО «Сюгаильское»).</w:t>
      </w:r>
    </w:p>
    <w:p w:rsidR="00B67CF4" w:rsidRPr="00B67CF4" w:rsidRDefault="00B67CF4" w:rsidP="00B67CF4">
      <w:pPr>
        <w:pStyle w:val="15"/>
        <w:tabs>
          <w:tab w:val="left" w:pos="1494"/>
        </w:tabs>
        <w:spacing w:before="0" w:after="0"/>
        <w:ind w:firstLine="426"/>
        <w:rPr>
          <w:szCs w:val="24"/>
        </w:rPr>
      </w:pPr>
    </w:p>
    <w:p w:rsidR="00B67CF4" w:rsidRPr="00B67CF4" w:rsidRDefault="00B67CF4" w:rsidP="00B67CF4">
      <w:pPr>
        <w:pStyle w:val="15"/>
        <w:tabs>
          <w:tab w:val="left" w:pos="1494"/>
        </w:tabs>
        <w:spacing w:before="0" w:after="0"/>
        <w:ind w:firstLine="426"/>
        <w:rPr>
          <w:b/>
          <w:szCs w:val="24"/>
        </w:rPr>
      </w:pPr>
      <w:r w:rsidRPr="00B67CF4">
        <w:rPr>
          <w:b/>
          <w:szCs w:val="24"/>
        </w:rPr>
        <w:t>Формирование и направление межведомственных запросов в организации, участвующие в предоставлении муниципальной услуги, контроль за получением ответов на межведомственный запрос</w:t>
      </w:r>
    </w:p>
    <w:p w:rsidR="00B67CF4" w:rsidRPr="00B67CF4" w:rsidRDefault="00B67CF4" w:rsidP="00B67CF4">
      <w:pPr>
        <w:pStyle w:val="15"/>
        <w:tabs>
          <w:tab w:val="left" w:pos="1494"/>
        </w:tabs>
        <w:spacing w:before="0" w:after="0"/>
        <w:ind w:firstLine="426"/>
        <w:rPr>
          <w:b/>
          <w:szCs w:val="24"/>
        </w:rPr>
      </w:pP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bookmarkStart w:id="0" w:name="Par0"/>
      <w:bookmarkEnd w:id="0"/>
      <w:r w:rsidRPr="00B67CF4">
        <w:rPr>
          <w:rFonts w:ascii="Times New Roman" w:hAnsi="Times New Roman" w:cs="Times New Roman"/>
          <w:b/>
          <w:sz w:val="24"/>
          <w:szCs w:val="24"/>
        </w:rPr>
        <w:t>95.</w:t>
      </w:r>
      <w:r w:rsidRPr="00B67CF4">
        <w:rPr>
          <w:rFonts w:ascii="Times New Roman" w:hAnsi="Times New Roman" w:cs="Times New Roman"/>
          <w:sz w:val="24"/>
          <w:szCs w:val="24"/>
        </w:rPr>
        <w:t xml:space="preserve"> Основанием для начала административной процедуры является непредставл</w:t>
      </w:r>
      <w:r w:rsidRPr="00B67CF4">
        <w:rPr>
          <w:rFonts w:ascii="Times New Roman" w:hAnsi="Times New Roman" w:cs="Times New Roman"/>
          <w:sz w:val="24"/>
          <w:szCs w:val="24"/>
        </w:rPr>
        <w:t>е</w:t>
      </w:r>
      <w:r w:rsidRPr="00B67CF4">
        <w:rPr>
          <w:rFonts w:ascii="Times New Roman" w:hAnsi="Times New Roman" w:cs="Times New Roman"/>
          <w:sz w:val="24"/>
          <w:szCs w:val="24"/>
        </w:rPr>
        <w:t>ние или частичное представление заявителем по собственной инициативе документов, необход</w:t>
      </w:r>
      <w:r w:rsidRPr="00B67CF4">
        <w:rPr>
          <w:rFonts w:ascii="Times New Roman" w:hAnsi="Times New Roman" w:cs="Times New Roman"/>
          <w:sz w:val="24"/>
          <w:szCs w:val="24"/>
        </w:rPr>
        <w:t>и</w:t>
      </w:r>
      <w:r w:rsidRPr="00B67CF4">
        <w:rPr>
          <w:rFonts w:ascii="Times New Roman" w:hAnsi="Times New Roman" w:cs="Times New Roman"/>
          <w:sz w:val="24"/>
          <w:szCs w:val="24"/>
        </w:rPr>
        <w:t>мых для предоставления муниципальной услуги, предусмотренных пунктом 34  настоящего Административного р</w:t>
      </w:r>
      <w:r w:rsidRPr="00B67CF4">
        <w:rPr>
          <w:rFonts w:ascii="Times New Roman" w:hAnsi="Times New Roman" w:cs="Times New Roman"/>
          <w:sz w:val="24"/>
          <w:szCs w:val="24"/>
        </w:rPr>
        <w:t>е</w:t>
      </w:r>
      <w:r w:rsidRPr="00B67CF4">
        <w:rPr>
          <w:rFonts w:ascii="Times New Roman" w:hAnsi="Times New Roman" w:cs="Times New Roman"/>
          <w:sz w:val="24"/>
          <w:szCs w:val="24"/>
        </w:rPr>
        <w:t xml:space="preserve">гламента. </w:t>
      </w:r>
    </w:p>
    <w:p w:rsidR="00B67CF4" w:rsidRPr="00B67CF4" w:rsidRDefault="00B67CF4" w:rsidP="00B67CF4">
      <w:pPr>
        <w:pStyle w:val="a5"/>
        <w:spacing w:before="0" w:after="0"/>
        <w:ind w:firstLine="426"/>
        <w:jc w:val="both"/>
      </w:pPr>
      <w:r w:rsidRPr="00B67CF4">
        <w:rPr>
          <w:b/>
        </w:rPr>
        <w:t>96.</w:t>
      </w:r>
      <w:r w:rsidRPr="00B67CF4">
        <w:t xml:space="preserve"> Административная процедура включает в себя следующие административные действия:</w:t>
      </w:r>
    </w:p>
    <w:p w:rsidR="00B67CF4" w:rsidRPr="00B67CF4" w:rsidRDefault="00B67CF4" w:rsidP="00B67CF4">
      <w:pPr>
        <w:pStyle w:val="a5"/>
        <w:spacing w:before="0" w:after="0"/>
        <w:ind w:firstLine="426"/>
        <w:jc w:val="both"/>
      </w:pPr>
      <w:r w:rsidRPr="00B67CF4">
        <w:t xml:space="preserve">1) Анализ поступившего комплекта документов с целью определения недостающих сведений, необходимых для предоставления муниципальной услуги; </w:t>
      </w:r>
    </w:p>
    <w:p w:rsidR="00B67CF4" w:rsidRPr="00B67CF4" w:rsidRDefault="00B67CF4" w:rsidP="00B67CF4">
      <w:pPr>
        <w:pStyle w:val="a5"/>
        <w:spacing w:before="0" w:after="0"/>
        <w:ind w:firstLine="426"/>
        <w:jc w:val="both"/>
      </w:pPr>
      <w:r w:rsidRPr="00B67CF4">
        <w:t xml:space="preserve">2) Формирование и направление межведомственных запросов в организации, участвующие в предоставлении муниципальной услуги; </w:t>
      </w:r>
    </w:p>
    <w:p w:rsidR="00B67CF4" w:rsidRPr="00B67CF4" w:rsidRDefault="00B67CF4" w:rsidP="00B67CF4">
      <w:pPr>
        <w:pStyle w:val="a5"/>
        <w:spacing w:before="0" w:after="0"/>
        <w:ind w:firstLine="426"/>
        <w:jc w:val="both"/>
      </w:pPr>
      <w:r w:rsidRPr="00B67CF4">
        <w:t>3) Контроль за направлением межведомственного запроса и получением ответа на межведомственный запрос;</w:t>
      </w:r>
    </w:p>
    <w:p w:rsidR="00B67CF4" w:rsidRPr="00B67CF4" w:rsidRDefault="00B67CF4" w:rsidP="00B67CF4">
      <w:pPr>
        <w:pStyle w:val="a5"/>
        <w:spacing w:before="0" w:after="0"/>
        <w:ind w:firstLine="426"/>
        <w:jc w:val="both"/>
      </w:pPr>
      <w:r w:rsidRPr="00B67CF4">
        <w:t xml:space="preserve">4) Направление в организации, в адрес которых направлялся межведомственный запрос, реестр направленных межведомственных запросов с нарушенным сроком </w:t>
      </w:r>
      <w:r w:rsidRPr="00B67CF4">
        <w:lastRenderedPageBreak/>
        <w:t>исполнения (в случае нарушения данными организациями установленного срока направления ответа на межведомственный запрос).</w:t>
      </w:r>
    </w:p>
    <w:p w:rsidR="00B67CF4" w:rsidRPr="00B67CF4" w:rsidRDefault="00B67CF4" w:rsidP="00B67CF4">
      <w:pPr>
        <w:pStyle w:val="a5"/>
        <w:spacing w:before="0" w:after="0"/>
        <w:ind w:firstLine="426"/>
        <w:jc w:val="both"/>
      </w:pPr>
      <w:r w:rsidRPr="00B67CF4">
        <w:rPr>
          <w:b/>
        </w:rPr>
        <w:t>97.</w:t>
      </w:r>
      <w:r w:rsidRPr="00B67CF4">
        <w:t xml:space="preserve"> Должностным лицом, ответственным за исполнение административной процедуры является специалист Администрации МО «Сюгаильское».</w:t>
      </w:r>
    </w:p>
    <w:p w:rsidR="00B67CF4" w:rsidRPr="00B67CF4" w:rsidRDefault="00B67CF4" w:rsidP="00B67CF4">
      <w:pPr>
        <w:pStyle w:val="a5"/>
        <w:spacing w:before="0" w:after="0"/>
        <w:ind w:firstLine="426"/>
        <w:jc w:val="both"/>
      </w:pPr>
      <w:r w:rsidRPr="00B67CF4">
        <w:t>В случае, если комплект документов от заявителя поступил через офисы «Мои документы», должностными лицами, ответственными за исполнение административной процедуры, являются работники офисов «Мои документы».</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98.</w:t>
      </w:r>
      <w:r w:rsidRPr="00B67CF4">
        <w:rPr>
          <w:rFonts w:ascii="Times New Roman" w:hAnsi="Times New Roman" w:cs="Times New Roman"/>
          <w:sz w:val="24"/>
          <w:szCs w:val="24"/>
        </w:rPr>
        <w:t xml:space="preserve"> Межведомственный запрос формируется в соответствии с требованиями </w:t>
      </w:r>
      <w:hyperlink r:id="rId28" w:history="1">
        <w:r w:rsidRPr="00B67CF4">
          <w:rPr>
            <w:rFonts w:ascii="Times New Roman" w:hAnsi="Times New Roman" w:cs="Times New Roman"/>
            <w:sz w:val="24"/>
            <w:szCs w:val="24"/>
          </w:rPr>
          <w:t>статьи 7.2</w:t>
        </w:r>
      </w:hyperlink>
      <w:r w:rsidRPr="00B67CF4">
        <w:rPr>
          <w:rFonts w:ascii="Times New Roman" w:hAnsi="Times New Roman" w:cs="Times New Roman"/>
          <w:sz w:val="24"/>
          <w:szCs w:val="24"/>
        </w:rPr>
        <w:t xml:space="preserve"> Федерального закона № 210-ФЗ и направляется в форме электронного документа, подписа</w:t>
      </w:r>
      <w:r w:rsidRPr="00B67CF4">
        <w:rPr>
          <w:rFonts w:ascii="Times New Roman" w:hAnsi="Times New Roman" w:cs="Times New Roman"/>
          <w:sz w:val="24"/>
          <w:szCs w:val="24"/>
        </w:rPr>
        <w:t>н</w:t>
      </w:r>
      <w:r w:rsidRPr="00B67CF4">
        <w:rPr>
          <w:rFonts w:ascii="Times New Roman" w:hAnsi="Times New Roman" w:cs="Times New Roman"/>
          <w:sz w:val="24"/>
          <w:szCs w:val="24"/>
        </w:rPr>
        <w:t>ного усиленной квалифицированной электронной подписью, по каналам системы межведомственн</w:t>
      </w:r>
      <w:r w:rsidRPr="00B67CF4">
        <w:rPr>
          <w:rFonts w:ascii="Times New Roman" w:hAnsi="Times New Roman" w:cs="Times New Roman"/>
          <w:sz w:val="24"/>
          <w:szCs w:val="24"/>
        </w:rPr>
        <w:t>о</w:t>
      </w:r>
      <w:r w:rsidRPr="00B67CF4">
        <w:rPr>
          <w:rFonts w:ascii="Times New Roman" w:hAnsi="Times New Roman" w:cs="Times New Roman"/>
          <w:sz w:val="24"/>
          <w:szCs w:val="24"/>
        </w:rPr>
        <w:t>го электронного взаимодействия (далее – СМЭВ).</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случае отсутствия технической возможности направления межведомственного запроса по каналам СМЭВ, запрос отправляется по электронной почте, почтовым отправлением или к</w:t>
      </w:r>
      <w:r w:rsidRPr="00B67CF4">
        <w:rPr>
          <w:rFonts w:ascii="Times New Roman" w:hAnsi="Times New Roman" w:cs="Times New Roman"/>
          <w:sz w:val="24"/>
          <w:szCs w:val="24"/>
        </w:rPr>
        <w:t>у</w:t>
      </w:r>
      <w:r w:rsidRPr="00B67CF4">
        <w:rPr>
          <w:rFonts w:ascii="Times New Roman" w:hAnsi="Times New Roman" w:cs="Times New Roman"/>
          <w:sz w:val="24"/>
          <w:szCs w:val="24"/>
        </w:rPr>
        <w:t>рьером.</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99.</w:t>
      </w:r>
      <w:r w:rsidRPr="00B67CF4">
        <w:rPr>
          <w:rFonts w:ascii="Times New Roman" w:hAnsi="Times New Roman" w:cs="Times New Roman"/>
          <w:sz w:val="24"/>
          <w:szCs w:val="24"/>
        </w:rPr>
        <w:t xml:space="preserve"> Осуществление административной процедуры по формированию и направл</w:t>
      </w:r>
      <w:r w:rsidRPr="00B67CF4">
        <w:rPr>
          <w:rFonts w:ascii="Times New Roman" w:hAnsi="Times New Roman" w:cs="Times New Roman"/>
          <w:sz w:val="24"/>
          <w:szCs w:val="24"/>
        </w:rPr>
        <w:t>е</w:t>
      </w:r>
      <w:r w:rsidRPr="00B67CF4">
        <w:rPr>
          <w:rFonts w:ascii="Times New Roman" w:hAnsi="Times New Roman" w:cs="Times New Roman"/>
          <w:sz w:val="24"/>
          <w:szCs w:val="24"/>
        </w:rPr>
        <w:t>нию межведомственных запросов не требует присутствия заявителя.</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100.</w:t>
      </w:r>
      <w:r w:rsidRPr="00B67CF4">
        <w:rPr>
          <w:rFonts w:ascii="Times New Roman" w:hAnsi="Times New Roman" w:cs="Times New Roman"/>
          <w:sz w:val="24"/>
          <w:szCs w:val="24"/>
        </w:rPr>
        <w:t xml:space="preserve"> Информация об организациях, в которые направляется межведомственный запрос на получение муниципальной услуги и описание результата исполнения межведо</w:t>
      </w:r>
      <w:r w:rsidRPr="00B67CF4">
        <w:rPr>
          <w:rFonts w:ascii="Times New Roman" w:hAnsi="Times New Roman" w:cs="Times New Roman"/>
          <w:sz w:val="24"/>
          <w:szCs w:val="24"/>
        </w:rPr>
        <w:t>м</w:t>
      </w:r>
      <w:r w:rsidRPr="00B67CF4">
        <w:rPr>
          <w:rFonts w:ascii="Times New Roman" w:hAnsi="Times New Roman" w:cs="Times New Roman"/>
          <w:sz w:val="24"/>
          <w:szCs w:val="24"/>
        </w:rPr>
        <w:t>ственного запроса (образцы межведомственных запросов представлены в приложении №8</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w:t>
      </w:r>
      <w:r w:rsidRPr="00B67CF4">
        <w:rPr>
          <w:rFonts w:ascii="Times New Roman" w:hAnsi="Times New Roman" w:cs="Times New Roman"/>
          <w:sz w:val="24"/>
          <w:szCs w:val="24"/>
        </w:rPr>
        <w:t>е</w:t>
      </w:r>
      <w:r w:rsidRPr="00B67CF4">
        <w:rPr>
          <w:rFonts w:ascii="Times New Roman" w:hAnsi="Times New Roman" w:cs="Times New Roman"/>
          <w:sz w:val="24"/>
          <w:szCs w:val="24"/>
        </w:rPr>
        <w:t>му Административному регламенту):</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p>
    <w:tbl>
      <w:tblPr>
        <w:tblW w:w="98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3885"/>
        <w:gridCol w:w="5269"/>
      </w:tblGrid>
      <w:tr w:rsidR="00B67CF4" w:rsidRPr="00B67CF4" w:rsidTr="00D14331">
        <w:tc>
          <w:tcPr>
            <w:tcW w:w="675" w:type="dxa"/>
            <w:shd w:val="clear" w:color="auto" w:fill="auto"/>
            <w:vAlign w:val="center"/>
          </w:tcPr>
          <w:p w:rsidR="00B67CF4" w:rsidRPr="00B67CF4" w:rsidRDefault="00B67CF4" w:rsidP="00B67CF4">
            <w:pPr>
              <w:autoSpaceDE w:val="0"/>
              <w:autoSpaceDN w:val="0"/>
              <w:adjustRightInd w:val="0"/>
              <w:spacing w:after="0" w:line="240" w:lineRule="auto"/>
              <w:jc w:val="both"/>
              <w:rPr>
                <w:rFonts w:ascii="Times New Roman" w:hAnsi="Times New Roman" w:cs="Times New Roman"/>
                <w:b/>
                <w:sz w:val="24"/>
                <w:szCs w:val="24"/>
              </w:rPr>
            </w:pPr>
            <w:bookmarkStart w:id="1" w:name="Par3"/>
            <w:bookmarkEnd w:id="1"/>
            <w:r w:rsidRPr="00B67CF4">
              <w:rPr>
                <w:rFonts w:ascii="Times New Roman" w:hAnsi="Times New Roman" w:cs="Times New Roman"/>
                <w:b/>
                <w:sz w:val="24"/>
                <w:szCs w:val="24"/>
              </w:rPr>
              <w:t>№  п/п</w:t>
            </w:r>
          </w:p>
        </w:tc>
        <w:tc>
          <w:tcPr>
            <w:tcW w:w="3885" w:type="dxa"/>
            <w:shd w:val="clear" w:color="auto" w:fill="auto"/>
            <w:vAlign w:val="center"/>
          </w:tcPr>
          <w:p w:rsidR="00B67CF4" w:rsidRPr="00B67CF4" w:rsidRDefault="00B67CF4" w:rsidP="00B67CF4">
            <w:pPr>
              <w:autoSpaceDE w:val="0"/>
              <w:autoSpaceDN w:val="0"/>
              <w:adjustRightInd w:val="0"/>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Наименование организации</w:t>
            </w:r>
          </w:p>
        </w:tc>
        <w:tc>
          <w:tcPr>
            <w:tcW w:w="5269" w:type="dxa"/>
            <w:shd w:val="clear" w:color="auto" w:fill="auto"/>
            <w:vAlign w:val="center"/>
          </w:tcPr>
          <w:p w:rsidR="00B67CF4" w:rsidRPr="00B67CF4" w:rsidRDefault="00B67CF4" w:rsidP="00B67CF4">
            <w:pPr>
              <w:autoSpaceDE w:val="0"/>
              <w:autoSpaceDN w:val="0"/>
              <w:adjustRightInd w:val="0"/>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 xml:space="preserve">Результат исполнения </w:t>
            </w:r>
          </w:p>
          <w:p w:rsidR="00B67CF4" w:rsidRPr="00B67CF4" w:rsidRDefault="00B67CF4" w:rsidP="00B67CF4">
            <w:pPr>
              <w:autoSpaceDE w:val="0"/>
              <w:autoSpaceDN w:val="0"/>
              <w:adjustRightInd w:val="0"/>
              <w:spacing w:after="0" w:line="240" w:lineRule="auto"/>
              <w:jc w:val="both"/>
              <w:rPr>
                <w:rFonts w:ascii="Times New Roman" w:hAnsi="Times New Roman" w:cs="Times New Roman"/>
                <w:b/>
                <w:sz w:val="24"/>
                <w:szCs w:val="24"/>
              </w:rPr>
            </w:pPr>
            <w:r w:rsidRPr="00B67CF4">
              <w:rPr>
                <w:rFonts w:ascii="Times New Roman" w:hAnsi="Times New Roman" w:cs="Times New Roman"/>
                <w:b/>
                <w:sz w:val="24"/>
                <w:szCs w:val="24"/>
              </w:rPr>
              <w:t>межведо</w:t>
            </w:r>
            <w:r w:rsidRPr="00B67CF4">
              <w:rPr>
                <w:rFonts w:ascii="Times New Roman" w:hAnsi="Times New Roman" w:cs="Times New Roman"/>
                <w:b/>
                <w:sz w:val="24"/>
                <w:szCs w:val="24"/>
              </w:rPr>
              <w:t>м</w:t>
            </w:r>
            <w:r w:rsidRPr="00B67CF4">
              <w:rPr>
                <w:rFonts w:ascii="Times New Roman" w:hAnsi="Times New Roman" w:cs="Times New Roman"/>
                <w:b/>
                <w:sz w:val="24"/>
                <w:szCs w:val="24"/>
              </w:rPr>
              <w:t>ственного запроса</w:t>
            </w:r>
          </w:p>
        </w:tc>
      </w:tr>
      <w:tr w:rsidR="00B67CF4" w:rsidRPr="00B67CF4" w:rsidTr="00D14331">
        <w:tc>
          <w:tcPr>
            <w:tcW w:w="675" w:type="dxa"/>
            <w:vMerge w:val="restart"/>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1)</w:t>
            </w:r>
          </w:p>
        </w:tc>
        <w:tc>
          <w:tcPr>
            <w:tcW w:w="3885" w:type="dxa"/>
            <w:vMerge w:val="restart"/>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Межрайонная Инспекция Федеральной налоговой службы №7 по Удмуртской Ре</w:t>
            </w:r>
            <w:r w:rsidRPr="00B67CF4">
              <w:rPr>
                <w:rFonts w:ascii="Times New Roman" w:hAnsi="Times New Roman" w:cs="Times New Roman"/>
                <w:sz w:val="24"/>
                <w:szCs w:val="24"/>
              </w:rPr>
              <w:t>с</w:t>
            </w:r>
            <w:r w:rsidRPr="00B67CF4">
              <w:rPr>
                <w:rFonts w:ascii="Times New Roman" w:hAnsi="Times New Roman" w:cs="Times New Roman"/>
                <w:sz w:val="24"/>
                <w:szCs w:val="24"/>
              </w:rPr>
              <w:t>публике</w:t>
            </w:r>
          </w:p>
        </w:tc>
        <w:tc>
          <w:tcPr>
            <w:tcW w:w="5269" w:type="dxa"/>
            <w:shd w:val="clear" w:color="auto" w:fill="auto"/>
          </w:tcPr>
          <w:p w:rsidR="00B67CF4" w:rsidRPr="00B67CF4" w:rsidRDefault="00B67CF4" w:rsidP="00B67CF4">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Выписка из Единого государственного реестра юридических лиц (ЕГРЮЛ);</w:t>
            </w:r>
          </w:p>
        </w:tc>
      </w:tr>
      <w:tr w:rsidR="00B67CF4" w:rsidRPr="00B67CF4" w:rsidTr="00D14331">
        <w:tc>
          <w:tcPr>
            <w:tcW w:w="675" w:type="dxa"/>
            <w:vMerge/>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p>
        </w:tc>
        <w:tc>
          <w:tcPr>
            <w:tcW w:w="3885" w:type="dxa"/>
            <w:vMerge/>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p>
        </w:tc>
        <w:tc>
          <w:tcPr>
            <w:tcW w:w="5269" w:type="dxa"/>
            <w:shd w:val="clear" w:color="auto" w:fill="auto"/>
          </w:tcPr>
          <w:p w:rsidR="00B67CF4" w:rsidRPr="00B67CF4" w:rsidRDefault="00B67CF4" w:rsidP="00B67CF4">
            <w:pPr>
              <w:widowControl w:val="0"/>
              <w:shd w:val="clear" w:color="auto" w:fill="FFFFFF"/>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Выписка из Единого государственного реестра индивидуальных предпринимателей (ЕГРИП)</w:t>
            </w:r>
          </w:p>
        </w:tc>
      </w:tr>
      <w:tr w:rsidR="00B67CF4" w:rsidRPr="00B67CF4" w:rsidTr="00D14331">
        <w:tc>
          <w:tcPr>
            <w:tcW w:w="675" w:type="dxa"/>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2)</w:t>
            </w:r>
          </w:p>
        </w:tc>
        <w:tc>
          <w:tcPr>
            <w:tcW w:w="3885" w:type="dxa"/>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Филиал Федерального государс</w:t>
            </w:r>
            <w:r w:rsidRPr="00B67CF4">
              <w:rPr>
                <w:rFonts w:ascii="Times New Roman" w:hAnsi="Times New Roman" w:cs="Times New Roman"/>
                <w:sz w:val="24"/>
                <w:szCs w:val="24"/>
              </w:rPr>
              <w:t>т</w:t>
            </w:r>
            <w:r w:rsidRPr="00B67CF4">
              <w:rPr>
                <w:rFonts w:ascii="Times New Roman" w:hAnsi="Times New Roman" w:cs="Times New Roman"/>
                <w:sz w:val="24"/>
                <w:szCs w:val="24"/>
              </w:rPr>
              <w:t>венного бюджетного учрежд</w:t>
            </w:r>
            <w:r w:rsidRPr="00B67CF4">
              <w:rPr>
                <w:rFonts w:ascii="Times New Roman" w:hAnsi="Times New Roman" w:cs="Times New Roman"/>
                <w:sz w:val="24"/>
                <w:szCs w:val="24"/>
              </w:rPr>
              <w:t>е</w:t>
            </w:r>
            <w:r w:rsidRPr="00B67CF4">
              <w:rPr>
                <w:rFonts w:ascii="Times New Roman" w:hAnsi="Times New Roman" w:cs="Times New Roman"/>
                <w:sz w:val="24"/>
                <w:szCs w:val="24"/>
              </w:rPr>
              <w:t>ния «Федеральная кадастровая п</w:t>
            </w:r>
            <w:r w:rsidRPr="00B67CF4">
              <w:rPr>
                <w:rFonts w:ascii="Times New Roman" w:hAnsi="Times New Roman" w:cs="Times New Roman"/>
                <w:sz w:val="24"/>
                <w:szCs w:val="24"/>
              </w:rPr>
              <w:t>а</w:t>
            </w:r>
            <w:r w:rsidRPr="00B67CF4">
              <w:rPr>
                <w:rFonts w:ascii="Times New Roman" w:hAnsi="Times New Roman" w:cs="Times New Roman"/>
                <w:sz w:val="24"/>
                <w:szCs w:val="24"/>
              </w:rPr>
              <w:t>лата Федеральной службы государственной регистрации, кадас</w:t>
            </w:r>
            <w:r w:rsidRPr="00B67CF4">
              <w:rPr>
                <w:rFonts w:ascii="Times New Roman" w:hAnsi="Times New Roman" w:cs="Times New Roman"/>
                <w:sz w:val="24"/>
                <w:szCs w:val="24"/>
              </w:rPr>
              <w:t>т</w:t>
            </w:r>
            <w:r w:rsidRPr="00B67CF4">
              <w:rPr>
                <w:rFonts w:ascii="Times New Roman" w:hAnsi="Times New Roman" w:cs="Times New Roman"/>
                <w:sz w:val="24"/>
                <w:szCs w:val="24"/>
              </w:rPr>
              <w:t>ра и картографии» по Удмуртской Ре</w:t>
            </w:r>
            <w:r w:rsidRPr="00B67CF4">
              <w:rPr>
                <w:rFonts w:ascii="Times New Roman" w:hAnsi="Times New Roman" w:cs="Times New Roman"/>
                <w:sz w:val="24"/>
                <w:szCs w:val="24"/>
              </w:rPr>
              <w:t>с</w:t>
            </w:r>
            <w:r w:rsidRPr="00B67CF4">
              <w:rPr>
                <w:rFonts w:ascii="Times New Roman" w:hAnsi="Times New Roman" w:cs="Times New Roman"/>
                <w:sz w:val="24"/>
                <w:szCs w:val="24"/>
              </w:rPr>
              <w:t>публике</w:t>
            </w:r>
            <w:r w:rsidRPr="00B67CF4">
              <w:rPr>
                <w:rFonts w:ascii="Times New Roman" w:hAnsi="Times New Roman" w:cs="Times New Roman"/>
                <w:i/>
                <w:sz w:val="24"/>
                <w:szCs w:val="24"/>
              </w:rPr>
              <w:t xml:space="preserve"> </w:t>
            </w:r>
          </w:p>
        </w:tc>
        <w:tc>
          <w:tcPr>
            <w:tcW w:w="5269" w:type="dxa"/>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Выписка из ЕГРП, подтверждающая право на объект недвижимости</w:t>
            </w:r>
          </w:p>
        </w:tc>
      </w:tr>
      <w:tr w:rsidR="00B67CF4" w:rsidRPr="00B67CF4" w:rsidTr="00D14331">
        <w:tc>
          <w:tcPr>
            <w:tcW w:w="675" w:type="dxa"/>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3)</w:t>
            </w:r>
          </w:p>
        </w:tc>
        <w:tc>
          <w:tcPr>
            <w:tcW w:w="3885" w:type="dxa"/>
            <w:shd w:val="clear" w:color="auto" w:fill="auto"/>
          </w:tcPr>
          <w:p w:rsidR="00B67CF4" w:rsidRPr="00B67CF4" w:rsidRDefault="00B67CF4" w:rsidP="00B67CF4">
            <w:pPr>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Структурные подразделения Администрации Можгинского  ра</w:t>
            </w:r>
            <w:r w:rsidRPr="00B67CF4">
              <w:rPr>
                <w:rFonts w:ascii="Times New Roman" w:hAnsi="Times New Roman" w:cs="Times New Roman"/>
                <w:sz w:val="24"/>
                <w:szCs w:val="24"/>
              </w:rPr>
              <w:t>й</w:t>
            </w:r>
            <w:r w:rsidRPr="00B67CF4">
              <w:rPr>
                <w:rFonts w:ascii="Times New Roman" w:hAnsi="Times New Roman" w:cs="Times New Roman"/>
                <w:sz w:val="24"/>
                <w:szCs w:val="24"/>
              </w:rPr>
              <w:t>она</w:t>
            </w:r>
          </w:p>
        </w:tc>
        <w:tc>
          <w:tcPr>
            <w:tcW w:w="5269" w:type="dxa"/>
            <w:shd w:val="clear" w:color="auto" w:fill="auto"/>
          </w:tcPr>
          <w:p w:rsidR="00B67CF4" w:rsidRPr="00B67CF4" w:rsidRDefault="00B67CF4" w:rsidP="00B67CF4">
            <w:pPr>
              <w:widowControl w:val="0"/>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B67CF4" w:rsidRPr="00B67CF4" w:rsidRDefault="00B67CF4" w:rsidP="00B67CF4">
            <w:pPr>
              <w:widowControl w:val="0"/>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 решение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B67CF4" w:rsidRPr="00B67CF4" w:rsidRDefault="00B67CF4" w:rsidP="00B67CF4">
            <w:pPr>
              <w:widowControl w:val="0"/>
              <w:autoSpaceDE w:val="0"/>
              <w:autoSpaceDN w:val="0"/>
              <w:adjustRightIn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 xml:space="preserve">-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w:t>
            </w:r>
            <w:r w:rsidRPr="00B67CF4">
              <w:rPr>
                <w:rFonts w:ascii="Times New Roman" w:hAnsi="Times New Roman" w:cs="Times New Roman"/>
                <w:sz w:val="24"/>
                <w:szCs w:val="24"/>
              </w:rPr>
              <w:lastRenderedPageBreak/>
              <w:t>новых объектов адресации);</w:t>
            </w:r>
          </w:p>
        </w:tc>
      </w:tr>
    </w:tbl>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color w:val="FF0000"/>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101.</w:t>
      </w:r>
      <w:r w:rsidRPr="00B67CF4">
        <w:rPr>
          <w:rFonts w:ascii="Times New Roman" w:hAnsi="Times New Roman" w:cs="Times New Roman"/>
          <w:sz w:val="24"/>
          <w:szCs w:val="24"/>
        </w:rPr>
        <w:t xml:space="preserve"> Документы и сведения, полученные при использовании межведомственного информационного взаимодействия, применяются только в целях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102.</w:t>
      </w:r>
      <w:r w:rsidRPr="00B67CF4">
        <w:rPr>
          <w:rFonts w:ascii="Times New Roman" w:hAnsi="Times New Roman" w:cs="Times New Roman"/>
          <w:sz w:val="24"/>
          <w:szCs w:val="24"/>
        </w:rPr>
        <w:t xml:space="preserve"> В случае нарушения организациями, указанными в пункте 100 настоящего Административного регламента, установленного срока направления ответа на межведомственный запрос, в их адрес направляется реестр направленных межведомственных запросов с нарушенным сроком исполнения.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103.</w:t>
      </w:r>
      <w:r w:rsidRPr="00B67CF4">
        <w:rPr>
          <w:rFonts w:ascii="Times New Roman" w:hAnsi="Times New Roman" w:cs="Times New Roman"/>
          <w:sz w:val="24"/>
          <w:szCs w:val="24"/>
        </w:rPr>
        <w:t xml:space="preserve"> Критерием принятия решений при выполнении административной процедуры является необходимость получения недостающих сведений для предоставления муниципальной услуги у организаций,</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указанных в пункте 100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104.</w:t>
      </w:r>
      <w:r w:rsidRPr="00B67CF4">
        <w:rPr>
          <w:rFonts w:ascii="Times New Roman" w:hAnsi="Times New Roman" w:cs="Times New Roman"/>
          <w:sz w:val="24"/>
          <w:szCs w:val="24"/>
        </w:rPr>
        <w:t xml:space="preserve"> Способом фиксации результата выполнения административной процедуры являются отметки в журнале регистрации входящей корреспонденции:</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О регистрации и направлении межведомственного запроса. Подписание межведомственного запроса электронно-цифровой подписью (в случае направления межведомственн</w:t>
      </w:r>
      <w:r w:rsidRPr="00B67CF4">
        <w:rPr>
          <w:rFonts w:ascii="Times New Roman" w:hAnsi="Times New Roman" w:cs="Times New Roman"/>
          <w:sz w:val="24"/>
          <w:szCs w:val="24"/>
        </w:rPr>
        <w:t>о</w:t>
      </w:r>
      <w:r w:rsidRPr="00B67CF4">
        <w:rPr>
          <w:rFonts w:ascii="Times New Roman" w:hAnsi="Times New Roman" w:cs="Times New Roman"/>
          <w:sz w:val="24"/>
          <w:szCs w:val="24"/>
        </w:rPr>
        <w:t>го запроса по каналам СМЭВ);</w:t>
      </w:r>
    </w:p>
    <w:p w:rsidR="00B67CF4" w:rsidRPr="00B67CF4" w:rsidRDefault="00B67CF4" w:rsidP="00B67CF4">
      <w:pPr>
        <w:pStyle w:val="a5"/>
        <w:spacing w:before="0" w:after="0"/>
        <w:ind w:firstLine="426"/>
        <w:jc w:val="both"/>
      </w:pPr>
      <w:r w:rsidRPr="00B67CF4">
        <w:t>2) О получении ответа на межведомственный запрос;</w:t>
      </w:r>
    </w:p>
    <w:p w:rsidR="00B67CF4" w:rsidRPr="00B67CF4" w:rsidRDefault="00B67CF4" w:rsidP="00B67CF4">
      <w:pPr>
        <w:pStyle w:val="a5"/>
        <w:spacing w:before="0" w:after="0"/>
        <w:ind w:firstLine="426"/>
        <w:jc w:val="both"/>
      </w:pPr>
      <w:r w:rsidRPr="00B67CF4">
        <w:t>3) О направлении в организации, в адрес которых направлялся межведомственный запрос, реестр направленных межведомственных запросов с нарушенным сроком исполнения (в случае нарушения данными организациями установленного срока направления ответа на межведомственный запрос).</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105.</w:t>
      </w:r>
      <w:r w:rsidRPr="00B67CF4">
        <w:rPr>
          <w:rFonts w:ascii="Times New Roman" w:hAnsi="Times New Roman" w:cs="Times New Roman"/>
          <w:sz w:val="24"/>
          <w:szCs w:val="24"/>
        </w:rPr>
        <w:t xml:space="preserve"> Срок выполнения административной процедуры: не более 3-х рабочих дней с момента направления комплекта документов специалисту Администрации МО «Сюгаильское»</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106.</w:t>
      </w:r>
      <w:r w:rsidRPr="00B67CF4">
        <w:rPr>
          <w:rFonts w:ascii="Times New Roman" w:hAnsi="Times New Roman" w:cs="Times New Roman"/>
          <w:sz w:val="24"/>
          <w:szCs w:val="24"/>
        </w:rPr>
        <w:t xml:space="preserve"> Результатом выполнения административной процедуры является формиров</w:t>
      </w:r>
      <w:r w:rsidRPr="00B67CF4">
        <w:rPr>
          <w:rFonts w:ascii="Times New Roman" w:hAnsi="Times New Roman" w:cs="Times New Roman"/>
          <w:sz w:val="24"/>
          <w:szCs w:val="24"/>
        </w:rPr>
        <w:t>а</w:t>
      </w:r>
      <w:r w:rsidRPr="00B67CF4">
        <w:rPr>
          <w:rFonts w:ascii="Times New Roman" w:hAnsi="Times New Roman" w:cs="Times New Roman"/>
          <w:sz w:val="24"/>
          <w:szCs w:val="24"/>
        </w:rPr>
        <w:t>ние полного комплекта документов, необходимых для предоставления муниципальной услуги, предусмотренных пунктами 30</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и 37</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настоящего Административного р</w:t>
      </w:r>
      <w:r w:rsidRPr="00B67CF4">
        <w:rPr>
          <w:rFonts w:ascii="Times New Roman" w:hAnsi="Times New Roman" w:cs="Times New Roman"/>
          <w:sz w:val="24"/>
          <w:szCs w:val="24"/>
        </w:rPr>
        <w:t>е</w:t>
      </w:r>
      <w:r w:rsidRPr="00B67CF4">
        <w:rPr>
          <w:rFonts w:ascii="Times New Roman" w:hAnsi="Times New Roman" w:cs="Times New Roman"/>
          <w:sz w:val="24"/>
          <w:szCs w:val="24"/>
        </w:rPr>
        <w:t>гламента</w:t>
      </w:r>
      <w:r w:rsidRPr="00B67CF4">
        <w:rPr>
          <w:rFonts w:ascii="Times New Roman" w:hAnsi="Times New Roman" w:cs="Times New Roman"/>
          <w:color w:val="7030A0"/>
          <w:sz w:val="24"/>
          <w:szCs w:val="24"/>
        </w:rPr>
        <w:t xml:space="preserve">. </w:t>
      </w:r>
    </w:p>
    <w:p w:rsidR="00B67CF4" w:rsidRPr="00B67CF4" w:rsidRDefault="00B67CF4" w:rsidP="00B67CF4">
      <w:pPr>
        <w:pStyle w:val="15"/>
        <w:tabs>
          <w:tab w:val="left" w:pos="1494"/>
        </w:tabs>
        <w:spacing w:before="0" w:after="0"/>
        <w:ind w:firstLine="426"/>
        <w:rPr>
          <w:b/>
          <w:szCs w:val="24"/>
        </w:rPr>
      </w:pPr>
    </w:p>
    <w:p w:rsidR="00B67CF4" w:rsidRPr="00B67CF4" w:rsidRDefault="00B67CF4" w:rsidP="00B67CF4">
      <w:pPr>
        <w:pStyle w:val="15"/>
        <w:tabs>
          <w:tab w:val="left" w:pos="1494"/>
        </w:tabs>
        <w:spacing w:before="0" w:after="0"/>
        <w:ind w:firstLine="426"/>
        <w:rPr>
          <w:szCs w:val="24"/>
        </w:rPr>
      </w:pPr>
      <w:r w:rsidRPr="00B67CF4">
        <w:rPr>
          <w:b/>
          <w:szCs w:val="24"/>
        </w:rPr>
        <w:t>Подготовка документов для принятия решения о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107.</w:t>
      </w:r>
      <w:r w:rsidRPr="00B67CF4">
        <w:rPr>
          <w:rFonts w:ascii="Times New Roman" w:hAnsi="Times New Roman" w:cs="Times New Roman"/>
          <w:sz w:val="24"/>
          <w:szCs w:val="24"/>
        </w:rPr>
        <w:t xml:space="preserve"> Основанием для начала административной процедуры является наличие док</w:t>
      </w:r>
      <w:r w:rsidRPr="00B67CF4">
        <w:rPr>
          <w:rFonts w:ascii="Times New Roman" w:hAnsi="Times New Roman" w:cs="Times New Roman"/>
          <w:sz w:val="24"/>
          <w:szCs w:val="24"/>
        </w:rPr>
        <w:t>у</w:t>
      </w:r>
      <w:r w:rsidRPr="00B67CF4">
        <w:rPr>
          <w:rFonts w:ascii="Times New Roman" w:hAnsi="Times New Roman" w:cs="Times New Roman"/>
          <w:sz w:val="24"/>
          <w:szCs w:val="24"/>
        </w:rPr>
        <w:t>ментов, необходимых для предоставления муниципальной услуги, предусмотренных пунктами 30 и 37</w:t>
      </w:r>
      <w:r w:rsidRPr="00B67CF4">
        <w:rPr>
          <w:rFonts w:ascii="Times New Roman" w:hAnsi="Times New Roman" w:cs="Times New Roman"/>
          <w:color w:val="7030A0"/>
          <w:sz w:val="24"/>
          <w:szCs w:val="24"/>
        </w:rPr>
        <w:t xml:space="preserve">  </w:t>
      </w:r>
      <w:r w:rsidRPr="00B67CF4">
        <w:rPr>
          <w:rFonts w:ascii="Times New Roman" w:hAnsi="Times New Roman" w:cs="Times New Roman"/>
          <w:sz w:val="24"/>
          <w:szCs w:val="24"/>
        </w:rPr>
        <w:t>настоящего Административного р</w:t>
      </w:r>
      <w:r w:rsidRPr="00B67CF4">
        <w:rPr>
          <w:rFonts w:ascii="Times New Roman" w:hAnsi="Times New Roman" w:cs="Times New Roman"/>
          <w:sz w:val="24"/>
          <w:szCs w:val="24"/>
        </w:rPr>
        <w:t>е</w:t>
      </w:r>
      <w:r w:rsidRPr="00B67CF4">
        <w:rPr>
          <w:rFonts w:ascii="Times New Roman" w:hAnsi="Times New Roman" w:cs="Times New Roman"/>
          <w:sz w:val="24"/>
          <w:szCs w:val="24"/>
        </w:rPr>
        <w:t>гламента</w:t>
      </w:r>
      <w:r w:rsidRPr="00B67CF4">
        <w:rPr>
          <w:rFonts w:ascii="Times New Roman" w:hAnsi="Times New Roman" w:cs="Times New Roman"/>
          <w:color w:val="7030A0"/>
          <w:sz w:val="24"/>
          <w:szCs w:val="24"/>
        </w:rPr>
        <w:t xml:space="preserve">. </w:t>
      </w:r>
    </w:p>
    <w:p w:rsidR="00B67CF4" w:rsidRPr="00B67CF4" w:rsidRDefault="00B67CF4" w:rsidP="00B67CF4">
      <w:pPr>
        <w:pStyle w:val="a5"/>
        <w:spacing w:before="0" w:after="0"/>
        <w:ind w:firstLine="426"/>
        <w:jc w:val="both"/>
      </w:pPr>
      <w:r w:rsidRPr="00B67CF4">
        <w:rPr>
          <w:b/>
        </w:rPr>
        <w:t>108.</w:t>
      </w:r>
      <w:r w:rsidRPr="00B67CF4">
        <w:t xml:space="preserve"> Административная процедура включает в себя следующие административные действия:</w:t>
      </w:r>
    </w:p>
    <w:p w:rsidR="00B67CF4" w:rsidRPr="00B67CF4" w:rsidRDefault="00B67CF4" w:rsidP="00B67CF4">
      <w:pPr>
        <w:pStyle w:val="a5"/>
        <w:spacing w:before="0" w:after="0"/>
        <w:ind w:firstLine="426"/>
        <w:jc w:val="both"/>
      </w:pPr>
      <w:r w:rsidRPr="00B67CF4">
        <w:t>1) Анализ сформированного комплекта документов с целью исключения оснований для приостановления или отказа в предоставлении муниципальной услуги, указанных в пункте 45 настоящего Административного регламента;</w:t>
      </w:r>
    </w:p>
    <w:p w:rsidR="00B67CF4" w:rsidRPr="00B67CF4" w:rsidRDefault="00B67CF4" w:rsidP="00B67CF4">
      <w:pPr>
        <w:pStyle w:val="a5"/>
        <w:spacing w:before="0" w:after="0"/>
        <w:ind w:firstLine="426"/>
        <w:jc w:val="both"/>
      </w:pPr>
      <w:r w:rsidRPr="00B67CF4">
        <w:t xml:space="preserve">2) Подготовка проекта документа с результатом предоставления муниципальной услуги; </w:t>
      </w:r>
    </w:p>
    <w:p w:rsidR="00B67CF4" w:rsidRPr="00B67CF4" w:rsidRDefault="00B67CF4" w:rsidP="00B67CF4">
      <w:pPr>
        <w:pStyle w:val="a5"/>
        <w:spacing w:before="0" w:after="0"/>
        <w:ind w:firstLine="426"/>
        <w:jc w:val="both"/>
      </w:pPr>
      <w:r w:rsidRPr="00B67CF4">
        <w:t>3) Согласование проекта документа с результатом предоставления муниципальной услуги;</w:t>
      </w:r>
    </w:p>
    <w:p w:rsidR="00B67CF4" w:rsidRPr="00B67CF4" w:rsidRDefault="00B67CF4" w:rsidP="00B67CF4">
      <w:pPr>
        <w:pStyle w:val="a5"/>
        <w:spacing w:before="0" w:after="0"/>
        <w:ind w:firstLine="426"/>
        <w:jc w:val="both"/>
      </w:pPr>
      <w:r w:rsidRPr="00B67CF4">
        <w:t>4) Доработка проекта документа с результатом предоставления муниципальной услуги (при необходимости);</w:t>
      </w:r>
    </w:p>
    <w:p w:rsidR="00B67CF4" w:rsidRPr="00B67CF4" w:rsidRDefault="00B67CF4" w:rsidP="00B67CF4">
      <w:pPr>
        <w:pStyle w:val="a5"/>
        <w:spacing w:before="0" w:after="0"/>
        <w:ind w:firstLine="426"/>
        <w:jc w:val="both"/>
      </w:pPr>
      <w:r w:rsidRPr="00B67CF4">
        <w:t>5) Направление проекта документа с результатом предоставления муниципальной услуги Главе МО «Сюгаильское» на подпись;</w:t>
      </w:r>
    </w:p>
    <w:p w:rsidR="00B67CF4" w:rsidRPr="00B67CF4" w:rsidRDefault="00B67CF4" w:rsidP="00B67CF4">
      <w:pPr>
        <w:pStyle w:val="a5"/>
        <w:spacing w:before="0" w:after="0"/>
        <w:ind w:firstLine="426"/>
        <w:jc w:val="both"/>
      </w:pPr>
      <w:r w:rsidRPr="00B67CF4">
        <w:t>6) Подписание Главой МО «Сюгаильское» проекта документа с результатом предоставления муниципальной услуги;</w:t>
      </w:r>
    </w:p>
    <w:p w:rsidR="00B67CF4" w:rsidRPr="00B67CF4" w:rsidRDefault="00B67CF4" w:rsidP="00B67CF4">
      <w:pPr>
        <w:pStyle w:val="a5"/>
        <w:spacing w:before="0" w:after="0"/>
        <w:ind w:firstLine="426"/>
        <w:jc w:val="both"/>
      </w:pPr>
      <w:r w:rsidRPr="00B67CF4">
        <w:lastRenderedPageBreak/>
        <w:t>7) Принятие подписанного документа с результатом предоставления муниципальной услуги Главой МО «Сюгаильское» специалистом  Администрации МО «Сюгаильское»;</w:t>
      </w:r>
    </w:p>
    <w:p w:rsidR="00B67CF4" w:rsidRPr="00B67CF4" w:rsidRDefault="00B67CF4" w:rsidP="00B67CF4">
      <w:pPr>
        <w:pStyle w:val="a5"/>
        <w:spacing w:before="0" w:after="0"/>
        <w:ind w:firstLine="426"/>
        <w:jc w:val="both"/>
      </w:pPr>
      <w:r w:rsidRPr="00B67CF4">
        <w:t>8) Регистрация подписанного документа с результатом предоставления муниципальной услуги.</w:t>
      </w:r>
    </w:p>
    <w:p w:rsidR="00B67CF4" w:rsidRPr="00B67CF4" w:rsidRDefault="00B67CF4" w:rsidP="00B67CF4">
      <w:pPr>
        <w:pStyle w:val="a5"/>
        <w:spacing w:before="0" w:after="0"/>
        <w:ind w:firstLine="426"/>
        <w:jc w:val="both"/>
      </w:pPr>
      <w:r w:rsidRPr="00B67CF4">
        <w:rPr>
          <w:b/>
        </w:rPr>
        <w:t>109.</w:t>
      </w:r>
      <w:r w:rsidRPr="00B67CF4">
        <w:t xml:space="preserve"> Должностным лицом, ответственным за исполнение административных действий указанных в подпунктах 1-5 пункта 108 настоящего Административного регламента является специалист Администрации МО «Сюгаильское».</w:t>
      </w:r>
    </w:p>
    <w:p w:rsidR="00B67CF4" w:rsidRPr="00B67CF4" w:rsidRDefault="00B67CF4" w:rsidP="00B67CF4">
      <w:pPr>
        <w:pStyle w:val="a5"/>
        <w:spacing w:before="0" w:after="0"/>
        <w:ind w:firstLine="426"/>
        <w:jc w:val="both"/>
      </w:pPr>
      <w:r w:rsidRPr="00B67CF4">
        <w:rPr>
          <w:b/>
        </w:rPr>
        <w:t>110.</w:t>
      </w:r>
      <w:r w:rsidRPr="00B67CF4">
        <w:t xml:space="preserve"> Должностным лицом, ответственным за исполнение административного действия по подписанию проекта документа с результатом предоставления муниципальной услуги (подпункт 6 пункта 108 настоящего Административного регламента) является Глава МО «Сюгаильское».</w:t>
      </w:r>
    </w:p>
    <w:p w:rsidR="00B67CF4" w:rsidRPr="00B67CF4" w:rsidRDefault="00B67CF4" w:rsidP="00B67CF4">
      <w:pPr>
        <w:pStyle w:val="a5"/>
        <w:spacing w:before="0" w:after="0"/>
        <w:ind w:firstLine="426"/>
        <w:jc w:val="both"/>
      </w:pPr>
      <w:r w:rsidRPr="00B67CF4">
        <w:rPr>
          <w:b/>
        </w:rPr>
        <w:t>111.</w:t>
      </w:r>
      <w:r w:rsidRPr="00B67CF4">
        <w:t xml:space="preserve"> Должностным лицом, ответственным за исполнение административных действий по регистрации и принятию подписанного документа с  результатом предоставления муниципальной услуги (подпункты 7-8 пункта 108 настоящего Административного регламента) является специалист Администрации муниципального образования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112.</w:t>
      </w:r>
      <w:r w:rsidRPr="00B67CF4">
        <w:rPr>
          <w:rFonts w:ascii="Times New Roman" w:hAnsi="Times New Roman" w:cs="Times New Roman"/>
          <w:sz w:val="24"/>
          <w:szCs w:val="24"/>
        </w:rPr>
        <w:t xml:space="preserve"> Специалист Администрации МО «Сюгаильское» осуществляет подготовку: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проекта постановления Администрации МО «Сюгаильское» о присвоении и изменении нумерации жилого помещения</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(образец в приложении №3</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мотивированного отказа в предоставлении муниципальной услуги</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(образец в приложении №4</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113.</w:t>
      </w:r>
      <w:r w:rsidRPr="00B67CF4">
        <w:rPr>
          <w:rFonts w:ascii="Times New Roman" w:hAnsi="Times New Roman" w:cs="Times New Roman"/>
          <w:sz w:val="24"/>
          <w:szCs w:val="24"/>
        </w:rPr>
        <w:t xml:space="preserve"> Согласование проекта постановления Администрации МО «Сюгаильское» и его подписание осуществляется Главой МО «Сюгаильское».</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114.</w:t>
      </w:r>
      <w:r w:rsidRPr="00B67CF4">
        <w:rPr>
          <w:rFonts w:ascii="Times New Roman" w:hAnsi="Times New Roman" w:cs="Times New Roman"/>
          <w:sz w:val="24"/>
          <w:szCs w:val="24"/>
        </w:rPr>
        <w:t xml:space="preserve"> В случае наличия оснований для отказа в предоставлении муниципальной услуги, указанных в пункте 45 настоящего Административного регламента, разрабатывается проект письма об отказе в предоставлении муниципальной услуги, согласованного и подписанного Главой МО «Сюгаильское», с указанием оснований для отказа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115.</w:t>
      </w:r>
      <w:r w:rsidRPr="00B67CF4">
        <w:rPr>
          <w:rFonts w:ascii="Times New Roman" w:hAnsi="Times New Roman" w:cs="Times New Roman"/>
          <w:sz w:val="24"/>
          <w:szCs w:val="24"/>
        </w:rPr>
        <w:t xml:space="preserve"> Критерием принятия решений при выполнении административной процедуры является подготовка документа с результатом предоставления муниципальной услуги, соответствующим действующему законодательству Российской Федерации.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116.</w:t>
      </w:r>
      <w:r w:rsidRPr="00B67CF4">
        <w:rPr>
          <w:rFonts w:ascii="Times New Roman" w:hAnsi="Times New Roman" w:cs="Times New Roman"/>
          <w:sz w:val="24"/>
          <w:szCs w:val="24"/>
        </w:rPr>
        <w:t xml:space="preserve"> Способом фиксации результата выполнения административной процедуры являются: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Регистрация проекта постановления Администрации МО «Сюгаильское» в Реестре муниципальных правовых актов муниципального образования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Регистрация в журнале регистрации исходящей корреспонденции письма Администрации МО «Сюгаильское» об отказе в предоставлении муниципальной услуги (в случае отказа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117.</w:t>
      </w:r>
      <w:r w:rsidRPr="00B67CF4">
        <w:rPr>
          <w:rFonts w:ascii="Times New Roman" w:hAnsi="Times New Roman" w:cs="Times New Roman"/>
          <w:sz w:val="24"/>
          <w:szCs w:val="24"/>
        </w:rPr>
        <w:t xml:space="preserve"> Срок выполнения административной процедуры: не более 3-х рабочих дней с момента формирования полного комплекта документов, необходимых для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b/>
          <w:sz w:val="24"/>
          <w:szCs w:val="24"/>
        </w:rPr>
        <w:t>118.</w:t>
      </w:r>
      <w:r w:rsidRPr="00B67CF4">
        <w:rPr>
          <w:rFonts w:ascii="Times New Roman" w:hAnsi="Times New Roman" w:cs="Times New Roman"/>
          <w:sz w:val="24"/>
          <w:szCs w:val="24"/>
        </w:rPr>
        <w:t xml:space="preserve"> Результатом выполнения административной процедуры является наличие документов, являющихся результатом предоставления муниципальной услуги или мотивированного о</w:t>
      </w:r>
      <w:r w:rsidRPr="00B67CF4">
        <w:rPr>
          <w:rFonts w:ascii="Times New Roman" w:hAnsi="Times New Roman" w:cs="Times New Roman"/>
          <w:sz w:val="24"/>
          <w:szCs w:val="24"/>
        </w:rPr>
        <w:t>т</w:t>
      </w:r>
      <w:r w:rsidRPr="00B67CF4">
        <w:rPr>
          <w:rFonts w:ascii="Times New Roman" w:hAnsi="Times New Roman" w:cs="Times New Roman"/>
          <w:sz w:val="24"/>
          <w:szCs w:val="24"/>
        </w:rPr>
        <w:t>каза в предоставлении муниципальной услуги.</w:t>
      </w:r>
    </w:p>
    <w:p w:rsidR="00B67CF4" w:rsidRPr="00B67CF4" w:rsidRDefault="00B67CF4" w:rsidP="00B67CF4">
      <w:pPr>
        <w:pStyle w:val="15"/>
        <w:tabs>
          <w:tab w:val="left" w:pos="1494"/>
        </w:tabs>
        <w:spacing w:before="0" w:after="0"/>
        <w:ind w:firstLine="426"/>
        <w:rPr>
          <w:b/>
          <w:szCs w:val="24"/>
        </w:rPr>
      </w:pPr>
    </w:p>
    <w:p w:rsidR="00B67CF4" w:rsidRPr="00B67CF4" w:rsidRDefault="00B67CF4" w:rsidP="00B67CF4">
      <w:pPr>
        <w:pStyle w:val="15"/>
        <w:tabs>
          <w:tab w:val="left" w:pos="1494"/>
        </w:tabs>
        <w:spacing w:before="0" w:after="0"/>
        <w:ind w:firstLine="426"/>
        <w:rPr>
          <w:b/>
          <w:szCs w:val="24"/>
        </w:rPr>
      </w:pPr>
      <w:r w:rsidRPr="00B67CF4">
        <w:rPr>
          <w:b/>
          <w:szCs w:val="24"/>
        </w:rPr>
        <w:t>Направление принятого решения о предоставлении муниципальной услуги заявителю</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119.</w:t>
      </w:r>
      <w:r w:rsidRPr="00B67CF4">
        <w:rPr>
          <w:rFonts w:ascii="Times New Roman" w:hAnsi="Times New Roman" w:cs="Times New Roman"/>
          <w:sz w:val="24"/>
          <w:szCs w:val="24"/>
        </w:rPr>
        <w:t xml:space="preserve"> Основанием для начала административной процедуры является наличие документов, являющихся результатом предоставления муниципальной услуги или мотивированного о</w:t>
      </w:r>
      <w:r w:rsidRPr="00B67CF4">
        <w:rPr>
          <w:rFonts w:ascii="Times New Roman" w:hAnsi="Times New Roman" w:cs="Times New Roman"/>
          <w:sz w:val="24"/>
          <w:szCs w:val="24"/>
        </w:rPr>
        <w:t>т</w:t>
      </w:r>
      <w:r w:rsidRPr="00B67CF4">
        <w:rPr>
          <w:rFonts w:ascii="Times New Roman" w:hAnsi="Times New Roman" w:cs="Times New Roman"/>
          <w:sz w:val="24"/>
          <w:szCs w:val="24"/>
        </w:rPr>
        <w:t>каза в предоставлении муниципальной услуги.</w:t>
      </w:r>
    </w:p>
    <w:p w:rsidR="00B67CF4" w:rsidRPr="00B67CF4" w:rsidRDefault="00B67CF4" w:rsidP="00B67CF4">
      <w:pPr>
        <w:pStyle w:val="a5"/>
        <w:spacing w:before="0" w:after="0"/>
        <w:ind w:firstLine="426"/>
        <w:jc w:val="both"/>
      </w:pPr>
      <w:r w:rsidRPr="00B67CF4">
        <w:rPr>
          <w:b/>
        </w:rPr>
        <w:lastRenderedPageBreak/>
        <w:t>120.</w:t>
      </w:r>
      <w:r w:rsidRPr="00B67CF4">
        <w:t xml:space="preserve"> Порядок административных действий по исполнению административной процедуры зависит от выбранного заявителем способа получения результата предоставления муниципальной услуги, ранее указанным им в заявлении на предоставление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121.</w:t>
      </w:r>
      <w:r w:rsidRPr="00B67CF4">
        <w:rPr>
          <w:rFonts w:ascii="Times New Roman" w:hAnsi="Times New Roman" w:cs="Times New Roman"/>
          <w:sz w:val="24"/>
          <w:szCs w:val="24"/>
        </w:rPr>
        <w:t xml:space="preserve"> В случае, если заявителем был выбран способ получения результата предоставления муниципальной услуги при личной явке в Администрацию МО «Октябрьское», специалист Администрации МО «Сюгаильское»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B67CF4" w:rsidRPr="00B67CF4" w:rsidRDefault="00B67CF4" w:rsidP="00B67CF4">
      <w:pPr>
        <w:pStyle w:val="15"/>
        <w:tabs>
          <w:tab w:val="left" w:pos="1494"/>
        </w:tabs>
        <w:spacing w:before="0" w:after="0"/>
        <w:ind w:firstLine="426"/>
        <w:rPr>
          <w:szCs w:val="24"/>
        </w:rPr>
      </w:pPr>
      <w:r w:rsidRPr="00B67CF4">
        <w:rPr>
          <w:szCs w:val="24"/>
        </w:rPr>
        <w:t xml:space="preserve">Срок выполнения данного административного действия: не более 1-го дня </w:t>
      </w:r>
      <w:r w:rsidRPr="00B67CF4">
        <w:rPr>
          <w:szCs w:val="24"/>
          <w:lang w:eastAsia="ru-RU"/>
        </w:rPr>
        <w:t xml:space="preserve">с момента готовности </w:t>
      </w:r>
      <w:r w:rsidRPr="00B67CF4">
        <w:rPr>
          <w:szCs w:val="24"/>
        </w:rPr>
        <w:t>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sz w:val="24"/>
          <w:szCs w:val="24"/>
        </w:rPr>
        <w:t xml:space="preserve">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122.</w:t>
      </w:r>
      <w:r w:rsidRPr="00B67CF4">
        <w:rPr>
          <w:rFonts w:ascii="Times New Roman" w:hAnsi="Times New Roman" w:cs="Times New Roman"/>
          <w:sz w:val="24"/>
          <w:szCs w:val="24"/>
        </w:rPr>
        <w:t xml:space="preserve"> Передача специалистом Администрации МО «Сюгаильское» результата предоставления муниципальной услуги заявителю включает в себя следующие административные действия: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Проверка специалистом Администрации МО «Сюгаильское» документа, удостоверяющего личность заявителя, наличия соответствующих полномочий на получение результата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Выдача специалистом Администрации МО «Сюгаильское» заявителю результата предоставления муниципальной услуги заявителю;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3) Отметка заявителем о получении результата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123.</w:t>
      </w:r>
      <w:r w:rsidRPr="00B67CF4">
        <w:rPr>
          <w:rFonts w:ascii="Times New Roman" w:hAnsi="Times New Roman" w:cs="Times New Roman"/>
          <w:sz w:val="24"/>
          <w:szCs w:val="24"/>
        </w:rPr>
        <w:t xml:space="preserve"> При выполнении административных действий, указанных в пункте 121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лично в Администрации МО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Способом фиксации результата выполнения административных действий является отметка о получении результата предоставления муниципальной услуги выполненная лично заявителем на экземпляре документа Администрации муниципального образования «Сюгаильское», являющегося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124.</w:t>
      </w:r>
      <w:r w:rsidRPr="00B67CF4">
        <w:rPr>
          <w:rFonts w:ascii="Times New Roman" w:hAnsi="Times New Roman" w:cs="Times New Roman"/>
          <w:sz w:val="24"/>
          <w:szCs w:val="24"/>
        </w:rPr>
        <w:t xml:space="preserve"> В случае, если заявителем был выбран способ получения результата предоставления муниципальной услуги при личной явке в офис «Мои документы», специалист Администрации МО «Сюгаильское» информирует специалиста офиса «Мои документы» о готовности результата предоставления муниципальной услуги по телефону  или на адрес электронной почты.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Срок выполнения данного административного действия: в течение 1-го рабочего дня</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с момента готовности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sz w:val="24"/>
          <w:szCs w:val="24"/>
        </w:rPr>
        <w:t xml:space="preserve">Результатом выполнения данного административного действия является факт информирования специалиста офиса «Мои документы» о готовности документов, являющихся результатом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125.</w:t>
      </w:r>
      <w:r w:rsidRPr="00B67CF4">
        <w:rPr>
          <w:rFonts w:ascii="Times New Roman" w:hAnsi="Times New Roman" w:cs="Times New Roman"/>
          <w:sz w:val="24"/>
          <w:szCs w:val="24"/>
        </w:rPr>
        <w:t xml:space="preserve"> Передача специалистом Администрации МО «Сюгаильское» результата предоставления муниципальной услуги специалисту офиса «Мои документы» включает в себя следующие административные действия: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1) специалист Администрации МО «Сюгаильское» выдает результат предоставления муниципальной услуги специалисту офиса «Мои документы»;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специалист офиса «Мои документы» делает отметку о получении результата предоставления муниципальной услуги на экземпляре документа Администрации МО «Сюгаильское», являющегося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126.</w:t>
      </w:r>
      <w:r w:rsidRPr="00B67CF4">
        <w:rPr>
          <w:rFonts w:ascii="Times New Roman" w:hAnsi="Times New Roman" w:cs="Times New Roman"/>
          <w:sz w:val="24"/>
          <w:szCs w:val="24"/>
        </w:rPr>
        <w:t xml:space="preserve"> При выполнении административных действий, указанных в пункте 125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Способом фиксации результата является отметка о получении результата предоставления муниципальной услуги выполненная лично специалистом офиса «Мои документы» на экземпляре документа Администрации муниципального образования «Октябрьское», являющегося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Срок выполнения административных действий: в течение 15 минут с момента явки специалиста офиса «Мои документы» за получением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127.</w:t>
      </w:r>
      <w:r w:rsidRPr="00B67CF4">
        <w:rPr>
          <w:rFonts w:ascii="Times New Roman" w:hAnsi="Times New Roman" w:cs="Times New Roman"/>
          <w:sz w:val="24"/>
          <w:szCs w:val="24"/>
        </w:rPr>
        <w:t xml:space="preserve"> Специалист офиса «Мои документы», информирует заявителя о готовности результата предоставления муниципальной услуги по телефону или посредством отправления электронного сообщения на указанный заявителем адрес электронной почты.</w:t>
      </w:r>
    </w:p>
    <w:p w:rsidR="00B67CF4" w:rsidRPr="00B67CF4" w:rsidRDefault="00B67CF4" w:rsidP="00B67CF4">
      <w:pPr>
        <w:pStyle w:val="15"/>
        <w:tabs>
          <w:tab w:val="left" w:pos="1494"/>
        </w:tabs>
        <w:spacing w:before="0" w:after="0"/>
        <w:ind w:firstLine="426"/>
        <w:rPr>
          <w:szCs w:val="24"/>
        </w:rPr>
      </w:pPr>
      <w:r w:rsidRPr="00B67CF4">
        <w:rPr>
          <w:szCs w:val="24"/>
        </w:rPr>
        <w:t xml:space="preserve">Срок выполнения данного административного действия: не более 1-го дня </w:t>
      </w:r>
      <w:r w:rsidRPr="00B67CF4">
        <w:rPr>
          <w:szCs w:val="24"/>
          <w:lang w:eastAsia="ru-RU"/>
        </w:rPr>
        <w:t xml:space="preserve">с момента получения </w:t>
      </w:r>
      <w:r w:rsidRPr="00B67CF4">
        <w:rPr>
          <w:szCs w:val="24"/>
        </w:rPr>
        <w:t>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color w:val="FF0000"/>
          <w:sz w:val="24"/>
          <w:szCs w:val="24"/>
        </w:rPr>
      </w:pPr>
      <w:r w:rsidRPr="00B67CF4">
        <w:rPr>
          <w:rFonts w:ascii="Times New Roman" w:hAnsi="Times New Roman" w:cs="Times New Roman"/>
          <w:sz w:val="24"/>
          <w:szCs w:val="24"/>
        </w:rPr>
        <w:t xml:space="preserve">Результатом выполнения данного административного действия является факт информирования заявителя о готовности документов, являющихся результатом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128.</w:t>
      </w:r>
      <w:r w:rsidRPr="00B67CF4">
        <w:rPr>
          <w:rFonts w:ascii="Times New Roman" w:hAnsi="Times New Roman" w:cs="Times New Roman"/>
          <w:sz w:val="24"/>
          <w:szCs w:val="24"/>
        </w:rPr>
        <w:t xml:space="preserve"> Передача результата предоставления муниципальной услуги специалистом офиса «Мои документы» заявителю включает в себя следующие административные действия: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Проверка специалистом офиса «Мои документы» документа, удостоверяющего личность заявителя, наличия соответствующих полномочий на получение результата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Выдача специалистом офиса «Мои документы» заявителю результата предоставления муниципальной услуги заявителю при предоставлении заявителем расписки;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В случае, если за получением результата муниципальной услуги обращается представитель заявителя, специалист офиса «Мои документы» указывает на расписке номер и дату документа, подтверждающего его полномочия, или если представитель интересы заявителя уполномочено новое лицо, не указанное в расписке, делает копию документа, подтверждающего его полномочия;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Заявитель делает отметку о получении результата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129.</w:t>
      </w:r>
      <w:r w:rsidRPr="00B67CF4">
        <w:rPr>
          <w:rFonts w:ascii="Times New Roman" w:hAnsi="Times New Roman" w:cs="Times New Roman"/>
          <w:sz w:val="24"/>
          <w:szCs w:val="24"/>
        </w:rPr>
        <w:t xml:space="preserve"> При выполнении административных действий, указанных в пункте 124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лично в офисе «Мои документы».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2) Способом фиксации результата является отметка о получении результата предоставления муниципальной услуги (подпись, расшифровка подписи, дата получения), выполненная лично заявителем в журнале регистрации исходящей корреспонденции.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Срок выполнения административных действий: в течение 15 минут с момента явки заявителя за получением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130.</w:t>
      </w:r>
      <w:r w:rsidRPr="00B67CF4">
        <w:rPr>
          <w:rFonts w:ascii="Times New Roman" w:hAnsi="Times New Roman" w:cs="Times New Roman"/>
          <w:sz w:val="24"/>
          <w:szCs w:val="24"/>
        </w:rPr>
        <w:t xml:space="preserve"> В случае, если заявителем был выбран способ получения результата предоставления муниципальной услуги посредством почтового отправления, специалист Администрации МО «Сюгаильское» формирует почтовое отправление, оформляет конверт и уведомление о вручении письма.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почтовым отправлением.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Срок выполнения данного административного действия: в течение 1-го рабочего дня</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с момента готовности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Специалист Администрации МО «Сюгаильское» направляет конверт заявителю почтовым отправлением в виде заказного письма с уведомлением о вручении.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Срок выполнения данного административного действия: в течение 1-го рабочего дня с момента готовности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Способом фиксации результата является почтовое уведомление о вручении отправления заявителю.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Результатом выполнения данного административного действия является подтвержденный факт отправления конверта заявителю.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132.</w:t>
      </w:r>
      <w:r w:rsidRPr="00B67CF4">
        <w:rPr>
          <w:rFonts w:ascii="Times New Roman" w:hAnsi="Times New Roman" w:cs="Times New Roman"/>
          <w:sz w:val="24"/>
          <w:szCs w:val="24"/>
        </w:rPr>
        <w:t xml:space="preserve"> В случае, если заявителем был выбран способ получения результата предоставления муниципальной услуги посредством электронного отправления на адрес электронной почты, указанной в заявлении о предоставлении муниципальной услуги, специалист Администрации МО «Сюгаильское» оформляет электронный образ документа об исполнении муниципальной услуги, подписывает его электронной цифровой подписью и отправляет заявителю.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Критерием принятия решения является указание заявителя в тексте заявления о предоставлении муниципальной услуги о желании получения результата предоставления муниципальной услуги на адрес электронной почты.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Срок выполнения данного административного действия: в течение 1-го рабочего дня с момента готовности документов, являющихся результатом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133.</w:t>
      </w:r>
      <w:r w:rsidRPr="00B67CF4">
        <w:rPr>
          <w:rFonts w:ascii="Times New Roman" w:hAnsi="Times New Roman" w:cs="Times New Roman"/>
          <w:sz w:val="24"/>
          <w:szCs w:val="24"/>
        </w:rPr>
        <w:t xml:space="preserve"> Невостребованные результаты муниципальной услуги хранятся в Администрации МО «Сюгаильское» или офисах «Мои документы» (в зависимости от места подачи заявления).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Срок хранения невостребованных документов:</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В офисах «Мои документы» – 3 месяца с момента извещения заявителя о готовности документа, являющего результатом предоставления муниципальной услуги. По истечении 3-х месяцев документы передаются в Администрацию МО «Сюгаильское» для хранения;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В Администрации МО «Сюгаильское» – 3 года с момента извещения заявителя о готовности документа, являющего результатом предоставления муниципальной услуги. По истечении данного срока документы подлежат уничтожению в соответствии с правилами хранения архивных документов.</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134.</w:t>
      </w:r>
      <w:r w:rsidRPr="00B67CF4">
        <w:rPr>
          <w:rFonts w:ascii="Times New Roman" w:hAnsi="Times New Roman" w:cs="Times New Roman"/>
          <w:sz w:val="24"/>
          <w:szCs w:val="24"/>
        </w:rPr>
        <w:t xml:space="preserve"> Выявленные технические ошибки (описки, опечатки, грамматические или арифметические ошибки), обнаруженные в документе, являющимся результатом предоставления муниципальной услуги, подлежат исправлению.</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135.</w:t>
      </w:r>
      <w:r w:rsidRPr="00B67CF4">
        <w:rPr>
          <w:rFonts w:ascii="Times New Roman" w:hAnsi="Times New Roman" w:cs="Times New Roman"/>
          <w:sz w:val="24"/>
          <w:szCs w:val="24"/>
        </w:rPr>
        <w:t xml:space="preserve"> Заявление об устранении технических ошибок в документе, являющемся результатом предоставления муниципальной услуги (приложение №9</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 заявителем может быть представлено в адрес Администрации МО «Сюгаильское» или офисов «Мои документы»:</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лично самим заявителем, либо его представителем;</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посредством курьерской доставки;</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почтовой связи (письма, бандероли и т.д.);</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4) в электронной форме на адреса электронной почты Администрации МО «Сюгаильское» и офисов «Мои документы», через интернет-приемную официального портала Можгинский района.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lastRenderedPageBreak/>
        <w:t>136.</w:t>
      </w:r>
      <w:r w:rsidRPr="00B67CF4">
        <w:rPr>
          <w:rFonts w:ascii="Times New Roman" w:hAnsi="Times New Roman" w:cs="Times New Roman"/>
          <w:sz w:val="24"/>
          <w:szCs w:val="24"/>
        </w:rPr>
        <w:t xml:space="preserve"> Рассмотрение заявления об устранении технических ошибок в документе, являющемся результатом предоставления муниципальной услуги, осуществляется в упрощенном порядке, который включает в себя следующие административные действия:</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Специалист Администрации МО «Сюгаильское» и специалисты офисов «Мои документы» принимают заявление об устранении технических ошибок от заявителя, регистрируют его в журнале регистрации заявлений и направляют специалисту Администрации МО «Сюгаильское» для рассмотрения;</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Специалист Администрации МО «Сюгаильское» рассматривает заявление и принимает меры по его исполнению.</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Осуществляются административные действия, указанные в подпунктах 5-8 пункта 108 настоящего Административного регламента.</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Документ, являющийся результатом предоставления муниципальной услуги, с устраненными техническими ошибками направляется заявителю способом, указанным им в заявлении об устранении технических ошибок.</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137.</w:t>
      </w:r>
      <w:r w:rsidRPr="00B67CF4">
        <w:rPr>
          <w:rFonts w:ascii="Times New Roman" w:hAnsi="Times New Roman" w:cs="Times New Roman"/>
          <w:sz w:val="24"/>
          <w:szCs w:val="24"/>
        </w:rPr>
        <w:t xml:space="preserve"> При выполнении административных действий, указанных в пункте 136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1) Критерием принятия решения является подтвержденное наличие технических ошибок в документе, являющемся результатом предоставления муниципальной услуги.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Срок выполнения административных действий: в течение 5-ти рабочих дней</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 xml:space="preserve">с момента поступления заявления об устранении технических ошибок.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Результатом выполнения административных действий является документ, являющийся результатом предоставления муниципальной услуги без технических ошибок, направленный заявителю способом, указанным им в заявлении об устранении технических ошибок.</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color w:val="7030A0"/>
          <w:sz w:val="24"/>
          <w:szCs w:val="24"/>
        </w:rPr>
      </w:pPr>
      <w:r w:rsidRPr="00B67CF4">
        <w:rPr>
          <w:rFonts w:ascii="Times New Roman" w:hAnsi="Times New Roman" w:cs="Times New Roman"/>
          <w:b/>
          <w:sz w:val="24"/>
          <w:szCs w:val="24"/>
        </w:rPr>
        <w:t>138.</w:t>
      </w:r>
      <w:r w:rsidRPr="00B67CF4">
        <w:rPr>
          <w:rFonts w:ascii="Times New Roman" w:hAnsi="Times New Roman" w:cs="Times New Roman"/>
          <w:sz w:val="24"/>
          <w:szCs w:val="24"/>
        </w:rPr>
        <w:t xml:space="preserve"> Результатом выполнения административной процедуры является факт получ</w:t>
      </w:r>
      <w:r w:rsidRPr="00B67CF4">
        <w:rPr>
          <w:rFonts w:ascii="Times New Roman" w:hAnsi="Times New Roman" w:cs="Times New Roman"/>
          <w:sz w:val="24"/>
          <w:szCs w:val="24"/>
        </w:rPr>
        <w:t>е</w:t>
      </w:r>
      <w:r w:rsidRPr="00B67CF4">
        <w:rPr>
          <w:rFonts w:ascii="Times New Roman" w:hAnsi="Times New Roman" w:cs="Times New Roman"/>
          <w:sz w:val="24"/>
          <w:szCs w:val="24"/>
        </w:rPr>
        <w:t>ния заявителем документов, являющихся результатом предоставления муниципальной у</w:t>
      </w:r>
      <w:r w:rsidRPr="00B67CF4">
        <w:rPr>
          <w:rFonts w:ascii="Times New Roman" w:hAnsi="Times New Roman" w:cs="Times New Roman"/>
          <w:sz w:val="24"/>
          <w:szCs w:val="24"/>
        </w:rPr>
        <w:t>с</w:t>
      </w:r>
      <w:r w:rsidRPr="00B67CF4">
        <w:rPr>
          <w:rFonts w:ascii="Times New Roman" w:hAnsi="Times New Roman" w:cs="Times New Roman"/>
          <w:sz w:val="24"/>
          <w:szCs w:val="24"/>
        </w:rPr>
        <w:t>луги или мотивированного отказа в предоставлении муниципальной услуги, полностью соотве</w:t>
      </w:r>
      <w:r w:rsidRPr="00B67CF4">
        <w:rPr>
          <w:rFonts w:ascii="Times New Roman" w:hAnsi="Times New Roman" w:cs="Times New Roman"/>
          <w:sz w:val="24"/>
          <w:szCs w:val="24"/>
        </w:rPr>
        <w:t>т</w:t>
      </w:r>
      <w:r w:rsidRPr="00B67CF4">
        <w:rPr>
          <w:rFonts w:ascii="Times New Roman" w:hAnsi="Times New Roman" w:cs="Times New Roman"/>
          <w:sz w:val="24"/>
          <w:szCs w:val="24"/>
        </w:rPr>
        <w:t>ствующих действующему законодательству Российской Федерации.</w:t>
      </w:r>
    </w:p>
    <w:p w:rsidR="00B67CF4" w:rsidRPr="00B67CF4" w:rsidRDefault="00B67CF4" w:rsidP="00B67CF4">
      <w:pPr>
        <w:autoSpaceDE w:val="0"/>
        <w:spacing w:after="0" w:line="240" w:lineRule="auto"/>
        <w:ind w:firstLine="426"/>
        <w:jc w:val="both"/>
        <w:rPr>
          <w:rFonts w:ascii="Times New Roman" w:hAnsi="Times New Roman" w:cs="Times New Roman"/>
          <w:b/>
          <w:sz w:val="24"/>
          <w:szCs w:val="24"/>
        </w:rPr>
      </w:pPr>
    </w:p>
    <w:p w:rsidR="00B67CF4" w:rsidRPr="00B67CF4" w:rsidRDefault="00B67CF4" w:rsidP="00B67CF4">
      <w:pPr>
        <w:autoSpaceDE w:val="0"/>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lang w:val="en-US"/>
        </w:rPr>
        <w:t>IV</w:t>
      </w:r>
      <w:r w:rsidRPr="00B67CF4">
        <w:rPr>
          <w:rFonts w:ascii="Times New Roman" w:hAnsi="Times New Roman" w:cs="Times New Roman"/>
          <w:b/>
          <w:sz w:val="24"/>
          <w:szCs w:val="24"/>
        </w:rPr>
        <w:t>. ФОРМЫ КОНТРОЛЯ ЗА ИСПОЛНЕНИЕМ</w:t>
      </w:r>
    </w:p>
    <w:p w:rsidR="00B67CF4" w:rsidRPr="00B67CF4" w:rsidRDefault="00B67CF4" w:rsidP="00B67CF4">
      <w:pPr>
        <w:autoSpaceDE w:val="0"/>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АДМИНИСТРАТИВНОГО РЕГЛАМЕНТА</w:t>
      </w:r>
    </w:p>
    <w:p w:rsidR="00B67CF4" w:rsidRPr="00B67CF4" w:rsidRDefault="00B67CF4" w:rsidP="00B67CF4">
      <w:pPr>
        <w:autoSpaceDE w:val="0"/>
        <w:spacing w:after="0" w:line="240" w:lineRule="auto"/>
        <w:ind w:firstLine="426"/>
        <w:jc w:val="center"/>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67CF4" w:rsidRPr="00B67CF4" w:rsidRDefault="00B67CF4" w:rsidP="00B67CF4">
      <w:pPr>
        <w:spacing w:after="0" w:line="240" w:lineRule="auto"/>
        <w:ind w:firstLine="426"/>
        <w:jc w:val="center"/>
        <w:rPr>
          <w:rFonts w:ascii="Times New Roman" w:hAnsi="Times New Roman" w:cs="Times New Roman"/>
          <w:sz w:val="24"/>
          <w:szCs w:val="24"/>
        </w:rPr>
      </w:pP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b/>
          <w:sz w:val="24"/>
          <w:szCs w:val="24"/>
        </w:rPr>
        <w:t>139.</w:t>
      </w:r>
      <w:r w:rsidRPr="00B67CF4">
        <w:rPr>
          <w:rFonts w:ascii="Times New Roman" w:hAnsi="Times New Roman" w:cs="Times New Roman"/>
          <w:sz w:val="24"/>
          <w:szCs w:val="24"/>
        </w:rPr>
        <w:t xml:space="preserve"> Текущий контроль за исполнением последовательности действий, определенных административными процедурами по предоставлению муниципальной услуги, и исполнением положений настоящего Административного регламента осуществляет Глава МО «Сюгаильское». </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140.</w:t>
      </w:r>
      <w:r w:rsidRPr="00B67CF4">
        <w:rPr>
          <w:rFonts w:ascii="Times New Roman" w:hAnsi="Times New Roman" w:cs="Times New Roman"/>
          <w:sz w:val="24"/>
          <w:szCs w:val="24"/>
        </w:rPr>
        <w:t xml:space="preserve"> Текущий контроль осуществляется в форме проверок соблюдения и исполнения должностными лицами, участвующими в предоставлении муниципальной услуги, положений настоящего Административного регламента, иных нормативных правовых актов, определяющих порядок выполнения административных процедур.</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141.</w:t>
      </w:r>
      <w:r w:rsidRPr="00B67CF4">
        <w:rPr>
          <w:rFonts w:ascii="Times New Roman" w:hAnsi="Times New Roman" w:cs="Times New Roman"/>
          <w:sz w:val="24"/>
          <w:szCs w:val="24"/>
        </w:rPr>
        <w:t xml:space="preserve"> Текущий контроль осуществляется постоянно на протяжении предоставления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142.</w:t>
      </w:r>
      <w:r w:rsidRPr="00B67CF4">
        <w:rPr>
          <w:rFonts w:ascii="Times New Roman" w:hAnsi="Times New Roman" w:cs="Times New Roman"/>
          <w:sz w:val="24"/>
          <w:szCs w:val="24"/>
        </w:rPr>
        <w:t xml:space="preserve"> Для текущего контроля используются сведения, содержащиеся в журналах регистрации входящей и исходящей корреспонденции, служебной корреспонденции Администрации МО «Сюгаильское», устная и письменная информация должностных лиц, участвующих в предоставлении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143.</w:t>
      </w:r>
      <w:r w:rsidRPr="00B67CF4">
        <w:rPr>
          <w:rFonts w:ascii="Times New Roman" w:hAnsi="Times New Roman" w:cs="Times New Roman"/>
          <w:sz w:val="24"/>
          <w:szCs w:val="24"/>
        </w:rPr>
        <w:t xml:space="preserve"> О случаях и причинах нарушения сроков и содержания административных </w:t>
      </w:r>
      <w:r w:rsidRPr="00B67CF4">
        <w:rPr>
          <w:rFonts w:ascii="Times New Roman" w:hAnsi="Times New Roman" w:cs="Times New Roman"/>
          <w:sz w:val="24"/>
          <w:szCs w:val="24"/>
        </w:rPr>
        <w:lastRenderedPageBreak/>
        <w:t xml:space="preserve">процедур должностные лица, участвующие в предоставлении муниципальной услуги, немедленно информируют Главу МО «Сюгаильское», а также осуществляют срочные меры по устранению нарушений. </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144.</w:t>
      </w:r>
      <w:r w:rsidRPr="00B67CF4">
        <w:rPr>
          <w:rFonts w:ascii="Times New Roman" w:hAnsi="Times New Roman" w:cs="Times New Roman"/>
          <w:sz w:val="24"/>
          <w:szCs w:val="24"/>
        </w:rPr>
        <w:t xml:space="preserve"> По результатам проверок Глава МО «Сюгаильское»  дает указания по устранению выявленных нарушений и контролирует их исполнение.</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145.</w:t>
      </w:r>
      <w:r w:rsidRPr="00B67CF4">
        <w:rPr>
          <w:rFonts w:ascii="Times New Roman" w:hAnsi="Times New Roman" w:cs="Times New Roman"/>
          <w:sz w:val="24"/>
          <w:szCs w:val="24"/>
        </w:rPr>
        <w:t xml:space="preserve"> Текущий контроль за соблюдением положений настоящего Административного регламента в части, касающейся участия в предоставлении муниципальной услуги офисов «Мои документы», осуществляется в соответствии с заключенным соглашением о взаимодействии между автономным учреждением «Многофункциональный центр предоставления государственных и муниципальных услуг Удмуртской Республики» и Администрацией муниципального образования «Можгинский район».</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w:t>
      </w:r>
      <w:r w:rsidRPr="00B67CF4">
        <w:rPr>
          <w:rFonts w:ascii="Times New Roman" w:hAnsi="Times New Roman" w:cs="Times New Roman"/>
          <w:sz w:val="24"/>
          <w:szCs w:val="24"/>
        </w:rPr>
        <w:t xml:space="preserve"> </w:t>
      </w:r>
      <w:r w:rsidRPr="00B67CF4">
        <w:rPr>
          <w:rFonts w:ascii="Times New Roman" w:hAnsi="Times New Roman" w:cs="Times New Roman"/>
          <w:b/>
          <w:sz w:val="24"/>
          <w:szCs w:val="24"/>
        </w:rPr>
        <w:t>порядок и формы контроля за полнотой и качеством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145.</w:t>
      </w:r>
      <w:r w:rsidRPr="00B67CF4">
        <w:rPr>
          <w:rFonts w:ascii="Times New Roman" w:hAnsi="Times New Roman" w:cs="Times New Roman"/>
          <w:sz w:val="24"/>
          <w:szCs w:val="24"/>
        </w:rPr>
        <w:t xml:space="preserve"> В целях осуществления контроля за соблюдением и исполнением должностными лицами положений настоящего Административного регламента, иных нормативных правовых актов, устанавливающих требования к предоставлению муниципальной услуги (далее – контроль за предоставлением муниципальной услуги), комиссия по реализации административной реформы в Можгинском районе проводит проверки полноты и качества предоставления муниципальной услуги (далее – проверка).</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147.</w:t>
      </w:r>
      <w:r w:rsidRPr="00B67CF4">
        <w:rPr>
          <w:rFonts w:ascii="Times New Roman" w:hAnsi="Times New Roman" w:cs="Times New Roman"/>
          <w:sz w:val="24"/>
          <w:szCs w:val="24"/>
        </w:rPr>
        <w:t xml:space="preserve"> Положение о комиссии по реализации административной реформы в Можгинском районе (далее – Комиссия), ее состав и годовой план работы утверждается постановлением Администрации Можгинского  района.</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148.</w:t>
      </w:r>
      <w:r w:rsidRPr="00B67CF4">
        <w:rPr>
          <w:rFonts w:ascii="Times New Roman" w:hAnsi="Times New Roman" w:cs="Times New Roman"/>
          <w:sz w:val="24"/>
          <w:szCs w:val="24"/>
        </w:rPr>
        <w:t xml:space="preserve"> Проверки могут быть плановыми  и вн</w:t>
      </w:r>
      <w:r w:rsidRPr="00B67CF4">
        <w:rPr>
          <w:rFonts w:ascii="Times New Roman" w:hAnsi="Times New Roman" w:cs="Times New Roman"/>
          <w:sz w:val="24"/>
          <w:szCs w:val="24"/>
        </w:rPr>
        <w:t>е</w:t>
      </w:r>
      <w:r w:rsidRPr="00B67CF4">
        <w:rPr>
          <w:rFonts w:ascii="Times New Roman" w:hAnsi="Times New Roman" w:cs="Times New Roman"/>
          <w:sz w:val="24"/>
          <w:szCs w:val="24"/>
        </w:rPr>
        <w:t>плановыми.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149.</w:t>
      </w:r>
      <w:r w:rsidRPr="00B67CF4">
        <w:rPr>
          <w:rFonts w:ascii="Times New Roman" w:hAnsi="Times New Roman" w:cs="Times New Roman"/>
          <w:sz w:val="24"/>
          <w:szCs w:val="24"/>
        </w:rPr>
        <w:t xml:space="preserve"> Плановые проверки проводятся на основании годового плана работы Комиссии.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150.</w:t>
      </w:r>
      <w:r w:rsidRPr="00B67CF4">
        <w:rPr>
          <w:rFonts w:ascii="Times New Roman" w:hAnsi="Times New Roman" w:cs="Times New Roman"/>
          <w:sz w:val="24"/>
          <w:szCs w:val="24"/>
        </w:rPr>
        <w:t xml:space="preserve"> Плановые проверки проводятся на чаще одного раза в три года.</w:t>
      </w:r>
    </w:p>
    <w:p w:rsidR="00B67CF4" w:rsidRPr="00B67CF4" w:rsidRDefault="00B67CF4" w:rsidP="00B67CF4">
      <w:pPr>
        <w:widowControl w:val="0"/>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b/>
          <w:sz w:val="24"/>
          <w:szCs w:val="24"/>
        </w:rPr>
        <w:t>151.</w:t>
      </w:r>
      <w:r w:rsidRPr="00B67CF4">
        <w:rPr>
          <w:rFonts w:ascii="Times New Roman" w:hAnsi="Times New Roman" w:cs="Times New Roman"/>
          <w:sz w:val="24"/>
          <w:szCs w:val="24"/>
        </w:rPr>
        <w:t xml:space="preserve"> </w:t>
      </w:r>
      <w:r w:rsidRPr="00B67CF4">
        <w:rPr>
          <w:rFonts w:ascii="Times New Roman" w:hAnsi="Times New Roman" w:cs="Times New Roman"/>
          <w:color w:val="000000"/>
          <w:sz w:val="24"/>
          <w:szCs w:val="24"/>
        </w:rPr>
        <w:t>Плановые проверки осуществляются по следующим направлениям:</w:t>
      </w:r>
    </w:p>
    <w:p w:rsidR="00B67CF4" w:rsidRPr="00B67CF4" w:rsidRDefault="00B67CF4" w:rsidP="00B67CF4">
      <w:pPr>
        <w:widowControl w:val="0"/>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1) организация работы по предоставлению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2) полнота и качество предоставления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3) осуществление текущего контроля.</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152.</w:t>
      </w:r>
      <w:r w:rsidRPr="00B67CF4">
        <w:rPr>
          <w:rFonts w:ascii="Times New Roman" w:hAnsi="Times New Roman" w:cs="Times New Roman"/>
          <w:sz w:val="24"/>
          <w:szCs w:val="24"/>
        </w:rPr>
        <w:t xml:space="preserve"> При плановой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той или иной административной процедуры (тематические проверки). </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153.</w:t>
      </w:r>
      <w:r w:rsidRPr="00B67CF4">
        <w:rPr>
          <w:rFonts w:ascii="Times New Roman" w:hAnsi="Times New Roman" w:cs="Times New Roman"/>
          <w:sz w:val="24"/>
          <w:szCs w:val="24"/>
        </w:rPr>
        <w:t xml:space="preserve"> Внеплановые проверки проводятся:</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По поручению Главы Можгинского района или Главы муниципального образования «Сюгаильское»,</w:t>
      </w:r>
      <w:r w:rsidRPr="00B67CF4">
        <w:rPr>
          <w:rFonts w:ascii="Times New Roman" w:hAnsi="Times New Roman" w:cs="Times New Roman"/>
          <w:color w:val="000000"/>
          <w:sz w:val="24"/>
          <w:szCs w:val="24"/>
        </w:rPr>
        <w:t xml:space="preserve"> а также на основании запросов </w:t>
      </w:r>
      <w:r w:rsidRPr="00B67CF4">
        <w:rPr>
          <w:rFonts w:ascii="Times New Roman" w:hAnsi="Times New Roman" w:cs="Times New Roman"/>
          <w:sz w:val="24"/>
          <w:szCs w:val="24"/>
        </w:rPr>
        <w:t>уполномоченных органов;</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color w:val="000000"/>
          <w:sz w:val="24"/>
          <w:szCs w:val="24"/>
        </w:rPr>
        <w:t>2)</w:t>
      </w:r>
      <w:r w:rsidRPr="00B67CF4">
        <w:rPr>
          <w:rFonts w:ascii="Times New Roman" w:hAnsi="Times New Roman" w:cs="Times New Roman"/>
          <w:sz w:val="24"/>
          <w:szCs w:val="24"/>
        </w:rPr>
        <w:t xml:space="preserve"> На основании поступившей от заявителей жалобы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При необходимости, выявленной по результатам плановой проверки.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154.</w:t>
      </w:r>
      <w:r w:rsidRPr="00B67CF4">
        <w:rPr>
          <w:rFonts w:ascii="Times New Roman" w:hAnsi="Times New Roman" w:cs="Times New Roman"/>
          <w:sz w:val="24"/>
          <w:szCs w:val="24"/>
        </w:rPr>
        <w:t xml:space="preserve"> Продолжительность плановых и внеплановых проверок не должна превышать один месяц. </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155.</w:t>
      </w:r>
      <w:r w:rsidRPr="00B67CF4">
        <w:rPr>
          <w:rFonts w:ascii="Times New Roman" w:hAnsi="Times New Roman" w:cs="Times New Roman"/>
          <w:sz w:val="24"/>
          <w:szCs w:val="24"/>
        </w:rPr>
        <w:t xml:space="preserve"> В проведении проверки принимают участие не менее одной трети от числа членов Комиссии с обязательным участием Главы Можгинского  района, Главы муниципального образования «Сюгаильское».</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К проверке, при необходимости, могут привлекаться представители </w:t>
      </w:r>
      <w:r w:rsidRPr="00B67CF4">
        <w:rPr>
          <w:rFonts w:ascii="Times New Roman" w:hAnsi="Times New Roman" w:cs="Times New Roman"/>
          <w:color w:val="000000"/>
          <w:sz w:val="24"/>
          <w:szCs w:val="24"/>
        </w:rPr>
        <w:t>уполномоченных органов.</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156.</w:t>
      </w:r>
      <w:r w:rsidRPr="00B67CF4">
        <w:rPr>
          <w:rFonts w:ascii="Times New Roman" w:hAnsi="Times New Roman" w:cs="Times New Roman"/>
          <w:sz w:val="24"/>
          <w:szCs w:val="24"/>
        </w:rPr>
        <w:t xml:space="preserve"> Результаты деятельности Комиссии оформляются в виде акта проверки, в котором отмечаются выявленные недостатки и предложения по их устранению. К акту </w:t>
      </w:r>
      <w:r w:rsidRPr="00B67CF4">
        <w:rPr>
          <w:rFonts w:ascii="Times New Roman" w:hAnsi="Times New Roman" w:cs="Times New Roman"/>
          <w:sz w:val="24"/>
          <w:szCs w:val="24"/>
        </w:rPr>
        <w:lastRenderedPageBreak/>
        <w:t>прилагаются копии документов, а также справки, расчеты, объяснения должностных лиц. Акт проверки подписывается всеми членами Комиссии.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157.</w:t>
      </w:r>
      <w:r w:rsidRPr="00B67CF4">
        <w:rPr>
          <w:rFonts w:ascii="Times New Roman" w:hAnsi="Times New Roman" w:cs="Times New Roman"/>
          <w:sz w:val="24"/>
          <w:szCs w:val="24"/>
        </w:rPr>
        <w:t xml:space="preserve"> По результатам проведенных проверок в случае выявления нарушений прав граждан и юридических лиц к виновным должностным лицам применяются меры ответственности, установленные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noProof/>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B67CF4" w:rsidRPr="00B67CF4" w:rsidRDefault="00B67CF4" w:rsidP="00B67CF4">
      <w:pPr>
        <w:widowControl w:val="0"/>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158.</w:t>
      </w:r>
      <w:r w:rsidRPr="00B67CF4">
        <w:rPr>
          <w:rFonts w:ascii="Times New Roman" w:hAnsi="Times New Roman" w:cs="Times New Roman"/>
          <w:sz w:val="24"/>
          <w:szCs w:val="24"/>
        </w:rPr>
        <w:t xml:space="preserve"> Ответственность за качество предоставления муниципальной услуги и соблюдение установленных сроков возлагается на Главу МО «Сюгаильское».</w:t>
      </w: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159.</w:t>
      </w:r>
      <w:r w:rsidRPr="00B67CF4">
        <w:rPr>
          <w:rFonts w:ascii="Times New Roman" w:hAnsi="Times New Roman" w:cs="Times New Roman"/>
          <w:sz w:val="24"/>
          <w:szCs w:val="24"/>
        </w:rPr>
        <w:t xml:space="preserve"> Должностные лица, участвующие в предоставлении муниципальной услуги, несут персональную ответственность за соблюдение сроков и порядка предоставления муниципальной услуги.</w:t>
      </w:r>
      <w:r w:rsidRPr="00B67CF4">
        <w:rPr>
          <w:rFonts w:ascii="Times New Roman" w:hAnsi="Times New Roman" w:cs="Times New Roman"/>
          <w:b/>
          <w:sz w:val="24"/>
          <w:szCs w:val="24"/>
        </w:rPr>
        <w:t xml:space="preserve"> </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160.</w:t>
      </w:r>
      <w:r w:rsidRPr="00B67CF4">
        <w:rPr>
          <w:rFonts w:ascii="Times New Roman" w:hAnsi="Times New Roman" w:cs="Times New Roman"/>
          <w:sz w:val="24"/>
          <w:szCs w:val="24"/>
        </w:rPr>
        <w:t xml:space="preserve"> Персональная ответственность должностного лица определяется в его должностной инструкции в соответствии с требованиями законодательства Российской Федерации.</w:t>
      </w:r>
    </w:p>
    <w:p w:rsidR="00B67CF4" w:rsidRPr="00B67CF4" w:rsidRDefault="00B67CF4" w:rsidP="00B67CF4">
      <w:pPr>
        <w:widowControl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161.</w:t>
      </w:r>
      <w:r w:rsidRPr="00B67CF4">
        <w:rPr>
          <w:rFonts w:ascii="Times New Roman" w:hAnsi="Times New Roman" w:cs="Times New Roman"/>
          <w:sz w:val="24"/>
          <w:szCs w:val="24"/>
        </w:rPr>
        <w:t xml:space="preserve"> Должностные лица Администрации МО «Сюгаильское», по вине которых допущены нарушения положений настоящего Административного регламента, несут дисциплинарную и иную ответственность в соответствии с действующим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b/>
          <w:color w:val="7030A0"/>
          <w:sz w:val="24"/>
          <w:szCs w:val="24"/>
        </w:rPr>
      </w:pPr>
    </w:p>
    <w:p w:rsidR="00B67CF4" w:rsidRPr="00B67CF4" w:rsidRDefault="00B67CF4" w:rsidP="00B67CF4">
      <w:pPr>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162.</w:t>
      </w:r>
      <w:r w:rsidRPr="00B67CF4">
        <w:rPr>
          <w:rFonts w:ascii="Times New Roman" w:hAnsi="Times New Roman" w:cs="Times New Roman"/>
          <w:sz w:val="24"/>
          <w:szCs w:val="24"/>
        </w:rPr>
        <w:t xml:space="preserve"> Основной целью системы контроля является обеспечение эффективности управления на основе принятия своевременных мер по безусловному предоставлению муниципальной услуги, повышение ответственности и исполнительской дисциплины должностных лиц Администрации МО «Сюгаильское», участвующих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163.</w:t>
      </w:r>
      <w:r w:rsidRPr="00B67CF4">
        <w:rPr>
          <w:rFonts w:ascii="Times New Roman" w:hAnsi="Times New Roman" w:cs="Times New Roman"/>
          <w:sz w:val="24"/>
          <w:szCs w:val="24"/>
        </w:rPr>
        <w:t xml:space="preserve"> 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в пределах компетенции решений и подготовку ответов на обращения заявителей, содержащие жалобы на решения, действия (бездействие) должностных лиц Администрации МО «Сюгаильское», участвующих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164.</w:t>
      </w:r>
      <w:r w:rsidRPr="00B67CF4">
        <w:rPr>
          <w:rFonts w:ascii="Times New Roman" w:hAnsi="Times New Roman" w:cs="Times New Roman"/>
          <w:sz w:val="24"/>
          <w:szCs w:val="24"/>
        </w:rPr>
        <w:t xml:space="preserve"> Контроль за предоставлением муниципальной услуги осуществляется в следующих формах: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Текущий контроль;</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Внутриведомственный контроль;</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Контроль со стороны граждан, их объединений и организаций.</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165.</w:t>
      </w:r>
      <w:r w:rsidRPr="00B67CF4">
        <w:rPr>
          <w:rFonts w:ascii="Times New Roman" w:hAnsi="Times New Roman" w:cs="Times New Roman"/>
          <w:sz w:val="24"/>
          <w:szCs w:val="24"/>
        </w:rPr>
        <w:t xml:space="preserve"> Система контроля предоставления муниципальной услуги включает в себя: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Организацию контроля за исполнением административных процедур в сроки, установленные Административным регламентом;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Проверку хода и качества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Учет и анализ результатов исполнительской дисциплины должностных лиц Администрации МО «Сюгаильское», участвующих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166.</w:t>
      </w:r>
      <w:r w:rsidRPr="00B67CF4">
        <w:rPr>
          <w:rFonts w:ascii="Times New Roman" w:hAnsi="Times New Roman" w:cs="Times New Roman"/>
          <w:sz w:val="24"/>
          <w:szCs w:val="24"/>
        </w:rPr>
        <w:t xml:space="preserve"> Контроль за предоставлением муниципальной услуги со стороны граждан (объединений, организаций) осуществляется в порядке и формах, установленных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 xml:space="preserve">Специалист Администрации МО «Сюгаильское», в случае обращения заявителя за предоставлением муниципальной услуги через офисы «Мои документы», специалист офиса «Мои документы» предлагает заявителю принять участие в оценке качества предоставления муниципальной услуги посредством заполнения анкеты либо оценить качество предоставленной ему муниципальной услуги на специализированном сайте «Ваш контроль» </w:t>
      </w:r>
      <w:hyperlink r:id="rId29" w:history="1">
        <w:r w:rsidRPr="00B67CF4">
          <w:rPr>
            <w:rFonts w:ascii="Times New Roman" w:hAnsi="Times New Roman" w:cs="Times New Roman"/>
            <w:sz w:val="24"/>
            <w:szCs w:val="24"/>
          </w:rPr>
          <w:t>https://vashkontrol.ru/</w:t>
        </w:r>
      </w:hyperlink>
      <w:r w:rsidRPr="00B67CF4">
        <w:rPr>
          <w:rFonts w:ascii="Times New Roman" w:hAnsi="Times New Roman" w:cs="Times New Roman"/>
          <w:sz w:val="24"/>
          <w:szCs w:val="24"/>
        </w:rPr>
        <w:t xml:space="preserve"> в сети Интернет.</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случае обращения заявителя за предоставлением муниципальной услуги через офисы «Мои документы», специалист офиса предлагает заявителю предоставить абонентский номер устройства подвижной радиотелефонной связи для участия в оценке качества предоставления государственной услуги. В случае согласия гражданина на участие в оценке качества предоставления государственной услуги с помощью устройства подвижной радиотелефонной связи гражданин предоставляет абонентский номер устройства подвижной радиотелефонной связи, который совместно с контактными данными, необходимыми для выявления его мнения о качестве предоставления государственных услуг, передается в автоматизированную информационную систему «Информационно-аналитическая система мониторинга качества государственных услуг». Данное действие осуществляется при наличии технической возможности в офисах «Мои документы».</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 xml:space="preserve">Раздел </w:t>
      </w:r>
      <w:r w:rsidRPr="00B67CF4">
        <w:rPr>
          <w:rFonts w:ascii="Times New Roman" w:hAnsi="Times New Roman" w:cs="Times New Roman"/>
          <w:b/>
          <w:sz w:val="24"/>
          <w:szCs w:val="24"/>
          <w:lang w:val="en-US"/>
        </w:rPr>
        <w:t>V</w:t>
      </w:r>
      <w:r w:rsidRPr="00B67CF4">
        <w:rPr>
          <w:rFonts w:ascii="Times New Roman" w:hAnsi="Times New Roman" w:cs="Times New Roman"/>
          <w:b/>
          <w:sz w:val="24"/>
          <w:szCs w:val="24"/>
        </w:rPr>
        <w:t>. ДОСУДЕБНЫЙ (ВНЕСУДЕБНЫЙ) ПОРЯДОК ОБЖАЛОВАНИЯ</w:t>
      </w:r>
    </w:p>
    <w:p w:rsidR="00B67CF4" w:rsidRPr="00B67CF4" w:rsidRDefault="00B67CF4" w:rsidP="00B67CF4">
      <w:pPr>
        <w:spacing w:after="0" w:line="240" w:lineRule="auto"/>
        <w:ind w:firstLine="426"/>
        <w:jc w:val="center"/>
        <w:rPr>
          <w:rFonts w:ascii="Times New Roman" w:hAnsi="Times New Roman" w:cs="Times New Roman"/>
          <w:b/>
          <w:sz w:val="24"/>
          <w:szCs w:val="24"/>
        </w:rPr>
      </w:pPr>
      <w:r w:rsidRPr="00B67CF4">
        <w:rPr>
          <w:rFonts w:ascii="Times New Roman" w:hAnsi="Times New Roman" w:cs="Times New Roman"/>
          <w:b/>
          <w:sz w:val="24"/>
          <w:szCs w:val="24"/>
        </w:rPr>
        <w:t>РЕШЕНИЙ И ДЕЙСТВИЙ (БЕЗДЕЙСТВИЯ) ОРГАНА, ПРЕДОСТАВЛЯЮЩЕГО МУНИЦИПАЛЬНУЮ УСЛУГУ, А ТАКЖЕ ЕГО ДОЛЖНОСТНЫХ ЛИЦ</w:t>
      </w:r>
    </w:p>
    <w:p w:rsidR="00B67CF4" w:rsidRPr="00B67CF4" w:rsidRDefault="00B67CF4" w:rsidP="00B67CF4">
      <w:pPr>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sz w:val="24"/>
          <w:szCs w:val="24"/>
        </w:rPr>
      </w:pPr>
      <w:r w:rsidRPr="00B67CF4">
        <w:rPr>
          <w:rFonts w:ascii="Times New Roman" w:hAnsi="Times New Roman" w:cs="Times New Roman"/>
          <w:b/>
          <w:sz w:val="24"/>
          <w:szCs w:val="24"/>
        </w:rPr>
        <w:t>Информация для заявителей об их праве подать жалобу на решение и (или) действие (бездействие) органа, предоставляющего муниципальную услугу, и (или) его должностных лиц при предоставлении муниципальной услуги</w:t>
      </w:r>
    </w:p>
    <w:p w:rsidR="00B67CF4" w:rsidRPr="00B67CF4" w:rsidRDefault="00B67CF4" w:rsidP="00B67CF4">
      <w:pPr>
        <w:tabs>
          <w:tab w:val="left" w:pos="567"/>
        </w:tabs>
        <w:spacing w:after="0" w:line="240" w:lineRule="auto"/>
        <w:ind w:firstLine="426"/>
        <w:jc w:val="both"/>
        <w:rPr>
          <w:rFonts w:ascii="Times New Roman" w:hAnsi="Times New Roman" w:cs="Times New Roman"/>
          <w:b/>
          <w:sz w:val="24"/>
          <w:szCs w:val="24"/>
        </w:rPr>
      </w:pP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b/>
          <w:sz w:val="24"/>
          <w:szCs w:val="24"/>
        </w:rPr>
        <w:t>167.</w:t>
      </w:r>
      <w:r w:rsidRPr="00B67CF4">
        <w:rPr>
          <w:rFonts w:ascii="Times New Roman" w:hAnsi="Times New Roman" w:cs="Times New Roman"/>
          <w:sz w:val="24"/>
          <w:szCs w:val="24"/>
        </w:rPr>
        <w:t xml:space="preserve"> Заявитель вправе подать жалобу на решение и (или) действие (бездействие) Администрации МО «Сюгаильское», ее должностных лиц, участвующих в предоставлении муниципальной услуги (далее – жалоба).</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0"/>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Предмет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b/>
          <w:sz w:val="24"/>
          <w:szCs w:val="24"/>
        </w:rPr>
        <w:t>168.</w:t>
      </w:r>
      <w:r w:rsidRPr="00B67CF4">
        <w:rPr>
          <w:rFonts w:ascii="Times New Roman" w:hAnsi="Times New Roman" w:cs="Times New Roman"/>
          <w:sz w:val="24"/>
          <w:szCs w:val="24"/>
        </w:rPr>
        <w:t xml:space="preserve"> Предметом жалобы является:</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Нарушение срока регистрации заявления заявителя о предоставлении муниципальной услуги;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Нарушение срока предоставления муниципальной услуги.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Требование у заявителя документов, не предусмотренных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Отказ в приеме документов у заявителя,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для предоставления муниципальной услуги.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7) Отказ в исправлении допущенных технических ошибок в документах, являющихся результатом предоставления муниципальной услуги либо нарушение установленного срока таких исправлений.</w:t>
      </w:r>
    </w:p>
    <w:p w:rsidR="00B67CF4" w:rsidRPr="00B67CF4" w:rsidRDefault="00B67CF4" w:rsidP="00B67CF4">
      <w:pPr>
        <w:autoSpaceDE w:val="0"/>
        <w:autoSpaceDN w:val="0"/>
        <w:adjustRightInd w:val="0"/>
        <w:spacing w:after="0" w:line="240" w:lineRule="auto"/>
        <w:ind w:firstLine="426"/>
        <w:jc w:val="both"/>
        <w:outlineLvl w:val="2"/>
        <w:rPr>
          <w:rFonts w:ascii="Times New Roman" w:hAnsi="Times New Roman" w:cs="Times New Roman"/>
          <w:sz w:val="24"/>
          <w:szCs w:val="24"/>
        </w:rPr>
      </w:pPr>
      <w:r w:rsidRPr="00B67CF4">
        <w:rPr>
          <w:rFonts w:ascii="Times New Roman" w:hAnsi="Times New Roman" w:cs="Times New Roman"/>
          <w:sz w:val="24"/>
          <w:szCs w:val="24"/>
        </w:rPr>
        <w:t>«8) нарушение срока или порядка выдачи документов по результатам предоставл</w:t>
      </w:r>
      <w:r w:rsidRPr="00B67CF4">
        <w:rPr>
          <w:rFonts w:ascii="Times New Roman" w:hAnsi="Times New Roman" w:cs="Times New Roman"/>
          <w:sz w:val="24"/>
          <w:szCs w:val="24"/>
        </w:rPr>
        <w:t>е</w:t>
      </w:r>
      <w:r w:rsidRPr="00B67CF4">
        <w:rPr>
          <w:rFonts w:ascii="Times New Roman" w:hAnsi="Times New Roman" w:cs="Times New Roman"/>
          <w:sz w:val="24"/>
          <w:szCs w:val="24"/>
        </w:rPr>
        <w:t>ния муниципальной услуги;</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«9) приостановление предоставления муниципальной услуги, если основания для приостановления не предусмотрены федеральными законами и принятыми в соответствии с иными нормативными правовыми актами Российской Федерации, законами и иными нормативными правовыми актами Удмуртской Республики, муниципальными правовыми актами.</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Органы местного самоуправления и уполномоченные на рассмотрение жалобы должностные лица, которым может быть направлена жалоба</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169.</w:t>
      </w:r>
      <w:r w:rsidRPr="00B67CF4">
        <w:rPr>
          <w:rFonts w:ascii="Times New Roman" w:hAnsi="Times New Roman" w:cs="Times New Roman"/>
          <w:sz w:val="24"/>
          <w:szCs w:val="24"/>
        </w:rPr>
        <w:t xml:space="preserve"> Жалобы на решение и (или) действие (бездействие) должностных лиц Администрации МО «Сюгаильское», участвующих в предоставлении муниципальной услуги, подаются на имя  Главы муниципального образования «Сюгаильское».</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Порядок подачи и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170.</w:t>
      </w:r>
      <w:r w:rsidRPr="00B67CF4">
        <w:rPr>
          <w:rFonts w:ascii="Times New Roman" w:hAnsi="Times New Roman" w:cs="Times New Roman"/>
          <w:sz w:val="24"/>
          <w:szCs w:val="24"/>
        </w:rPr>
        <w:t xml:space="preserve"> Жалоба может быть подана в устной и письменной форме.</w:t>
      </w:r>
    </w:p>
    <w:p w:rsidR="00B67CF4" w:rsidRPr="00B67CF4" w:rsidRDefault="00B67CF4" w:rsidP="00B67CF4">
      <w:pPr>
        <w:tabs>
          <w:tab w:val="left" w:pos="709"/>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171.</w:t>
      </w:r>
      <w:r w:rsidRPr="00B67CF4">
        <w:rPr>
          <w:rFonts w:ascii="Times New Roman" w:hAnsi="Times New Roman" w:cs="Times New Roman"/>
          <w:sz w:val="24"/>
          <w:szCs w:val="24"/>
        </w:rPr>
        <w:t xml:space="preserve"> Жалоба в письменной форме может быть представлена на адреса Администрации МО «Сюгаильское» и офисов «Мои документы»: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лично самим заявителем, либо его представителем;</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посредством курьерской доставки;</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посредством почтовой связи (письма, бандероли и т.д.);</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4) в электронной форме на адреса электронной почты Администрации МО «Сюгаильское» и офисов «Мои документы», через интернет-приемную официального портала Можгинского  района.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172.</w:t>
      </w:r>
      <w:r w:rsidRPr="00B67CF4">
        <w:rPr>
          <w:rFonts w:ascii="Times New Roman" w:hAnsi="Times New Roman" w:cs="Times New Roman"/>
          <w:sz w:val="24"/>
          <w:szCs w:val="24"/>
        </w:rPr>
        <w:t xml:space="preserve"> Направление жалобы лично самим заявителем, либо его представителем или посредством курьерской доставки осуществляется в соответствии с графиком работы Администрации МО «Сюгаильское» и офисов «Мои документы», указанным в пунктах 8 и10 настоящего Административного регламента.</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В случае подачи жалобы в электронной форме, документы должны быть подписаны усиленной квалифицированной электронной подписью, соответствующей требованиям Федерального закона от 6 апреля 2011 года № 63-ФЗ «Об электронной подписи» и статей 21.1 и 21.2 Федерального закона от 27 июля 2010 года № 210-ФЗ «Об организации предоставления государственных и муниципальных услуг».</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173. </w:t>
      </w:r>
      <w:r w:rsidRPr="00B67CF4">
        <w:rPr>
          <w:rFonts w:ascii="Times New Roman" w:hAnsi="Times New Roman" w:cs="Times New Roman"/>
          <w:sz w:val="24"/>
          <w:szCs w:val="24"/>
        </w:rPr>
        <w:t>В своей жалобе (приложение №10</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к настоящему Административному регламенту) заявитель указывает:</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1) Адресат, кому направляется жалоба;</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Фамилию, имя, отчество должностного лица (или лиц) Администрации МО «Сюгаильское», решения и действия (бездействие) которых обжалую</w:t>
      </w:r>
      <w:r w:rsidRPr="00B67CF4">
        <w:rPr>
          <w:rFonts w:ascii="Times New Roman" w:hAnsi="Times New Roman" w:cs="Times New Roman"/>
          <w:sz w:val="24"/>
          <w:szCs w:val="24"/>
        </w:rPr>
        <w:t>т</w:t>
      </w:r>
      <w:r w:rsidRPr="00B67CF4">
        <w:rPr>
          <w:rFonts w:ascii="Times New Roman" w:hAnsi="Times New Roman" w:cs="Times New Roman"/>
          <w:sz w:val="24"/>
          <w:szCs w:val="24"/>
        </w:rPr>
        <w:t>ся;</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3) Свои фамилию, имя, отчество (при наличии), а также номер (номера) контактного телефона, адрес (адреса) электронной почты (при наличии) и почтовый адрес, по которым должен быть направлен ответ;</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4) Сведения об обжалуемых решениях и действиях (бездействии) органа местного самоуправления, должностного лица;</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5) Доводы, на основании которых заявитель не согласен с решением и действием (бездействием) органов местного самоуправления, должностного лица;</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6) Иные сведения, которые заявитель считает необходимым сообщить;</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t>7) Личную подпись и дату.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lastRenderedPageBreak/>
        <w:t xml:space="preserve">174. </w:t>
      </w:r>
      <w:r w:rsidRPr="00B67CF4">
        <w:rPr>
          <w:rFonts w:ascii="Times New Roman" w:hAnsi="Times New Roman" w:cs="Times New Roman"/>
          <w:sz w:val="24"/>
          <w:szCs w:val="24"/>
        </w:rPr>
        <w:t>Заявитель в подтверждение своих доводов вправе предоставить по собственной инициативе документы и материалы либо их копии, сведения, если, по его мнению, они будут способствовать более быстрому, полному и качественному рассмотрению жалобы.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175. </w:t>
      </w:r>
      <w:r w:rsidRPr="00B67CF4">
        <w:rPr>
          <w:rFonts w:ascii="Times New Roman" w:hAnsi="Times New Roman" w:cs="Times New Roman"/>
          <w:sz w:val="24"/>
          <w:szCs w:val="24"/>
        </w:rPr>
        <w:t>Передача персональных данных осуществляется в соответствии с Федеральным Законом от 27.07.2006 № 152-ФЗ «О персональных данных».</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176. </w:t>
      </w:r>
      <w:r w:rsidRPr="00B67CF4">
        <w:rPr>
          <w:rFonts w:ascii="Times New Roman" w:hAnsi="Times New Roman" w:cs="Times New Roman"/>
          <w:sz w:val="24"/>
          <w:szCs w:val="24"/>
        </w:rPr>
        <w:t xml:space="preserve">Поступившие письменные жалобы подлежат регистрации в журнале регистрации входящей корреспонденции. Первичную обработку жалоб, направление их на рассмотрение осуществляет специалист Администрации МО «Сюгаильское» в соответствии с пунктами 78-86 настоящего Административного регламента. </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177.</w:t>
      </w:r>
      <w:r w:rsidRPr="00B67CF4">
        <w:rPr>
          <w:rFonts w:ascii="Times New Roman" w:hAnsi="Times New Roman" w:cs="Times New Roman"/>
          <w:sz w:val="24"/>
          <w:szCs w:val="24"/>
        </w:rPr>
        <w:t xml:space="preserve"> Заявитель вправе обратиться с жалобой в устной форме в Администрацию МО «Сюгаильское» в соответствии с графиком ее работы, указанным в пункте 8 настоящего Административного регламента.</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178.</w:t>
      </w:r>
      <w:r w:rsidRPr="00B67CF4">
        <w:rPr>
          <w:rFonts w:ascii="Times New Roman" w:hAnsi="Times New Roman" w:cs="Times New Roman"/>
          <w:sz w:val="24"/>
          <w:szCs w:val="24"/>
        </w:rPr>
        <w:t xml:space="preserve"> Жалоба заявителя в устной форме рассматривается на личном приеме  Главы МО «Сюгаильское».</w:t>
      </w:r>
    </w:p>
    <w:p w:rsidR="00B67CF4" w:rsidRPr="00B67CF4" w:rsidRDefault="00B67CF4" w:rsidP="00B67CF4">
      <w:pPr>
        <w:autoSpaceDE w:val="0"/>
        <w:autoSpaceDN w:val="0"/>
        <w:adjustRightInd w:val="0"/>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179.</w:t>
      </w:r>
      <w:r w:rsidRPr="00B67CF4">
        <w:rPr>
          <w:rFonts w:ascii="Times New Roman" w:hAnsi="Times New Roman" w:cs="Times New Roman"/>
          <w:sz w:val="24"/>
          <w:szCs w:val="24"/>
        </w:rPr>
        <w:t xml:space="preserve">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180.</w:t>
      </w:r>
      <w:r w:rsidRPr="00B67CF4">
        <w:rPr>
          <w:rFonts w:ascii="Times New Roman" w:hAnsi="Times New Roman" w:cs="Times New Roman"/>
          <w:sz w:val="24"/>
          <w:szCs w:val="24"/>
        </w:rPr>
        <w:t xml:space="preserve"> Глава МО «Сюгаильское», на рассмотрении которого находятся жалобы: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Обеспечивает объективное, всестороннее и своевременное рассмотрение жалобы, в том числе в случае необходимости, с участием заявителя;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Определяет должностное лицо, ответственное за рассмотрение жалобы;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Запрашивает дополнительные документы и материалы, необходимые для рассмотрения жалобы, в других органах государственной власти, местного самоуправления, должностных лиц;</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По результатам рассмотрения жалобы принимают меры, направленные на восстановление или защиту нарушенных прав и законных интересов заявителя, дают письменный ответ по сущ</w:t>
      </w:r>
      <w:r w:rsidRPr="00B67CF4">
        <w:rPr>
          <w:rFonts w:ascii="Times New Roman" w:hAnsi="Times New Roman" w:cs="Times New Roman"/>
          <w:sz w:val="24"/>
          <w:szCs w:val="24"/>
        </w:rPr>
        <w:t>е</w:t>
      </w:r>
      <w:r w:rsidRPr="00B67CF4">
        <w:rPr>
          <w:rFonts w:ascii="Times New Roman" w:hAnsi="Times New Roman" w:cs="Times New Roman"/>
          <w:sz w:val="24"/>
          <w:szCs w:val="24"/>
        </w:rPr>
        <w:t>ству поставленных в жалобе вопросов.</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181.</w:t>
      </w:r>
      <w:r w:rsidRPr="00B67CF4">
        <w:rPr>
          <w:rFonts w:ascii="Times New Roman" w:hAnsi="Times New Roman" w:cs="Times New Roman"/>
          <w:sz w:val="24"/>
          <w:szCs w:val="24"/>
        </w:rPr>
        <w:t xml:space="preserve"> Обращения заявителя, содержащие обжалование решений, действий (бездействия) конкретных должностных лиц Администрации МО «Сюгаильское» не могут направляться этим должностным лицам для рассмотрения и (или) подготовки ответа. </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Сроки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182.</w:t>
      </w:r>
      <w:r w:rsidRPr="00B67CF4">
        <w:rPr>
          <w:rFonts w:ascii="Times New Roman" w:hAnsi="Times New Roman" w:cs="Times New Roman"/>
          <w:sz w:val="24"/>
          <w:szCs w:val="24"/>
        </w:rPr>
        <w:t xml:space="preserve"> Жалоба должна быть рассмотрена в течение 15 рабочих дней со дня её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183.</w:t>
      </w:r>
      <w:r w:rsidRPr="00B67CF4">
        <w:rPr>
          <w:rFonts w:ascii="Times New Roman" w:hAnsi="Times New Roman" w:cs="Times New Roman"/>
          <w:sz w:val="24"/>
          <w:szCs w:val="24"/>
        </w:rPr>
        <w:t xml:space="preserve"> Рассмотрение жалобы в устной форме осуществляется в течение 1-го рабочего дня.</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 xml:space="preserve">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 </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b/>
          <w:sz w:val="24"/>
          <w:szCs w:val="24"/>
        </w:rPr>
        <w:t>184.</w:t>
      </w:r>
      <w:r w:rsidRPr="00B67CF4">
        <w:rPr>
          <w:rFonts w:ascii="Times New Roman" w:hAnsi="Times New Roman" w:cs="Times New Roman"/>
          <w:sz w:val="24"/>
          <w:szCs w:val="24"/>
        </w:rPr>
        <w:t xml:space="preserve"> Основания для приостановления рассмотрения жалобы отсутствуют.</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b/>
          <w:sz w:val="24"/>
          <w:szCs w:val="24"/>
        </w:rPr>
        <w:t>185.</w:t>
      </w:r>
      <w:r w:rsidRPr="00B67CF4">
        <w:rPr>
          <w:rFonts w:ascii="Times New Roman" w:hAnsi="Times New Roman" w:cs="Times New Roman"/>
          <w:sz w:val="24"/>
          <w:szCs w:val="24"/>
        </w:rPr>
        <w:t xml:space="preserve"> Администрация МО «Сюгаильское» отказывает в удовлетворении жалобы в следующих случаях: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При наличии вступившего в законную силу решения суда, арбитражного суда по жалобе о том же предмете и по тем же основаниям;</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Подача жалобы лицом, полномочия которого не подтверждены в порядке, установленном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lastRenderedPageBreak/>
        <w:t>3) При наличии решения, принятого ранее в соответствии с требованиями Административного регламента в отношении того же гражданина и по тому же предмету жалобы.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186.</w:t>
      </w:r>
      <w:r w:rsidRPr="00B67CF4">
        <w:rPr>
          <w:rFonts w:ascii="Times New Roman" w:hAnsi="Times New Roman" w:cs="Times New Roman"/>
          <w:sz w:val="24"/>
          <w:szCs w:val="24"/>
        </w:rPr>
        <w:t xml:space="preserve"> Администрация МО «Сюгаильское» оставляет жалобу без ответа в следующих случаях: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При наличии в жалобе нецензурных либо оскорбительных выражений, угроз жизни, здоровью и имуществу должностного лица, а также членов его семьи;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При отсутствии возможности прочитать какую-либо часть текста жалобы, фамилию, имя, отчество (при наличии) и (или) почтовый адрес заявителя, указанные в жалобе.</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Результат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187. </w:t>
      </w:r>
      <w:r w:rsidRPr="00B67CF4">
        <w:rPr>
          <w:rFonts w:ascii="Times New Roman" w:hAnsi="Times New Roman" w:cs="Times New Roman"/>
          <w:sz w:val="24"/>
          <w:szCs w:val="24"/>
        </w:rPr>
        <w:t>По результатам рассмотрения жалобы Глава  МО «Сюгаильское» выносит одно из следующих решений:</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удовлетворяет жалобу, в том числе в форме отмены принятого решения, исправления допущенных технических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 а также в иных формах;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отказывает в удовлетворении жалобы.</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188.</w:t>
      </w:r>
      <w:r w:rsidRPr="00B67CF4">
        <w:rPr>
          <w:rFonts w:ascii="Times New Roman" w:hAnsi="Times New Roman" w:cs="Times New Roman"/>
          <w:sz w:val="24"/>
          <w:szCs w:val="24"/>
        </w:rPr>
        <w:t xml:space="preserve"> В ответе по результатам рассмотрения жалобы указываются: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Наименование Администрации МО «Сюгаильское», должность, фамилия, имя, отчество (при наличии) Главы МО «Сюгаильское», принявшего решение по жалобе;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Номер, дата, сведения о должностном лице Администрации МО «Сюгаильское», решение или действие (бездействие) которого обжалуется;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Сведения о заявителе, подавшем жалобу;</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Основания для принятия решения по жалобе;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5)   Принятое по жалобе решение;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7)   Сведения о порядке обжалования принятого по жалобе решения.</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189.</w:t>
      </w:r>
      <w:r w:rsidRPr="00B67CF4">
        <w:rPr>
          <w:rFonts w:ascii="Times New Roman" w:hAnsi="Times New Roman" w:cs="Times New Roman"/>
          <w:sz w:val="24"/>
          <w:szCs w:val="24"/>
        </w:rPr>
        <w:t xml:space="preserve"> Жалоба считается разрешенной, если рассмотрены все поставленные в ней вопросы, приняты необходимые меры и дан письменный ответ (в пределах компетенции) по существу всех поставленных в жалобе вопросов.   </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190.</w:t>
      </w:r>
      <w:r w:rsidRPr="00B67CF4">
        <w:rPr>
          <w:rFonts w:ascii="Times New Roman" w:hAnsi="Times New Roman" w:cs="Times New Roman"/>
          <w:sz w:val="24"/>
          <w:szCs w:val="24"/>
        </w:rPr>
        <w:t xml:space="preserve"> Ответ на жалобу подписывается Главой МО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191.</w:t>
      </w:r>
      <w:r w:rsidRPr="00B67CF4">
        <w:rPr>
          <w:rFonts w:ascii="Times New Roman" w:hAnsi="Times New Roman" w:cs="Times New Roman"/>
          <w:sz w:val="24"/>
          <w:szCs w:val="24"/>
        </w:rPr>
        <w:t xml:space="preserve"> Не позднее дня, следующего за днём принятия решения, заявителю направляется мотивированный ответ о результатах рассмотрения жалобы в порядке, предусмотренном пунктами 124-144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192.</w:t>
      </w:r>
      <w:r w:rsidRPr="00B67CF4">
        <w:rPr>
          <w:rFonts w:ascii="Times New Roman" w:hAnsi="Times New Roman" w:cs="Times New Roman"/>
          <w:sz w:val="24"/>
          <w:szCs w:val="24"/>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Глава</w:t>
      </w:r>
      <w:r w:rsidRPr="00B67CF4">
        <w:rPr>
          <w:rFonts w:ascii="Times New Roman" w:hAnsi="Times New Roman" w:cs="Times New Roman"/>
          <w:color w:val="FF0000"/>
          <w:sz w:val="24"/>
          <w:szCs w:val="24"/>
        </w:rPr>
        <w:t xml:space="preserve"> </w:t>
      </w:r>
      <w:r w:rsidRPr="00B67CF4">
        <w:rPr>
          <w:rFonts w:ascii="Times New Roman" w:hAnsi="Times New Roman" w:cs="Times New Roman"/>
          <w:sz w:val="24"/>
          <w:szCs w:val="24"/>
        </w:rPr>
        <w:t>МО «Сюгаильское», незамедлительно направляет имеющиеся материалы в правоохранительные органы.</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Порядок информирования заявителя о результатах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ab/>
        <w:t>193.</w:t>
      </w:r>
      <w:r w:rsidRPr="00B67CF4">
        <w:rPr>
          <w:rFonts w:ascii="Times New Roman" w:hAnsi="Times New Roman" w:cs="Times New Roman"/>
          <w:sz w:val="24"/>
          <w:szCs w:val="24"/>
        </w:rPr>
        <w:t xml:space="preserve"> Информирование заявителя о результатах рассмотрения жалобы осуществляется в соответствии с пунктами 16-17 настоящего административного регламента.</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Порядок обжалования решения по жалобе</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lastRenderedPageBreak/>
        <w:t>194.</w:t>
      </w:r>
      <w:r w:rsidRPr="00B67CF4">
        <w:rPr>
          <w:rFonts w:ascii="Times New Roman" w:hAnsi="Times New Roman" w:cs="Times New Roman"/>
          <w:sz w:val="24"/>
          <w:szCs w:val="24"/>
        </w:rPr>
        <w:t xml:space="preserve"> В случае если заявитель не удовлетворен результатами рассмотрения жалобы в Администрации МО «Сюгаильское», он может обжаловать принятое решение в судебном порядке в соответствии с действующим законодательством Российской Федерации.</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Право заявителя на получение информации и документов, необходимых для обоснования и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195. </w:t>
      </w:r>
      <w:r w:rsidRPr="00B67CF4">
        <w:rPr>
          <w:rFonts w:ascii="Times New Roman" w:hAnsi="Times New Roman" w:cs="Times New Roman"/>
          <w:sz w:val="24"/>
          <w:szCs w:val="24"/>
        </w:rPr>
        <w:t>Для подготовки жалобы заявитель вправе запрашивать и получать от Администрации МО «Сюгаильское»:</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1) Информацию о ходе предоставления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2) Копию обжалуемого решения Администрации МО «Сюгаильское» об отказе в предоставлении муниципальной услуги;</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3) Копии документов, материалов, подтверждающих обжалуемое действие (бездействие) Администрации МО «Сюгаильское» и (или) ее должностных лиц;</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4) Документы и материалы, непосредственно затрагивающие права и свободы заявителя, если не имеется установленных федеральным законодательством ограничений на доступ к информации, содержащейся в этих документах, материалах.</w:t>
      </w:r>
    </w:p>
    <w:p w:rsidR="00B67CF4" w:rsidRPr="00B67CF4" w:rsidRDefault="00B67CF4" w:rsidP="00B67CF4">
      <w:pPr>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196. </w:t>
      </w:r>
      <w:r w:rsidRPr="00B67CF4">
        <w:rPr>
          <w:rFonts w:ascii="Times New Roman" w:hAnsi="Times New Roman" w:cs="Times New Roman"/>
          <w:sz w:val="24"/>
          <w:szCs w:val="24"/>
        </w:rPr>
        <w:t>Документы, ранее поданные заявителями в Администрацию МО «Сюгаильское», и организации, участвующие в предоставлении муниципальной услуги, выдаются по их просьбе в виде выписок или копий.</w:t>
      </w:r>
    </w:p>
    <w:p w:rsidR="00B67CF4" w:rsidRPr="00B67CF4" w:rsidRDefault="00B67CF4" w:rsidP="00B67CF4">
      <w:pPr>
        <w:spacing w:after="0" w:line="240" w:lineRule="auto"/>
        <w:ind w:firstLine="426"/>
        <w:jc w:val="both"/>
        <w:rPr>
          <w:rFonts w:ascii="Times New Roman" w:hAnsi="Times New Roman" w:cs="Times New Roman"/>
          <w:sz w:val="24"/>
          <w:szCs w:val="24"/>
        </w:rPr>
      </w:pPr>
    </w:p>
    <w:p w:rsidR="00B67CF4" w:rsidRPr="00B67CF4" w:rsidRDefault="00B67CF4" w:rsidP="00B67CF4">
      <w:pPr>
        <w:tabs>
          <w:tab w:val="left" w:pos="567"/>
        </w:tabs>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b/>
          <w:bCs/>
          <w:sz w:val="24"/>
          <w:szCs w:val="24"/>
        </w:rPr>
        <w:t>Способы информирования заявителей о порядке подачи и рассмотрения жалобы</w:t>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sz w:val="24"/>
          <w:szCs w:val="24"/>
        </w:rPr>
        <w:tab/>
      </w:r>
      <w:r w:rsidRPr="00B67CF4">
        <w:rPr>
          <w:rFonts w:ascii="Times New Roman" w:hAnsi="Times New Roman" w:cs="Times New Roman"/>
          <w:sz w:val="24"/>
          <w:szCs w:val="24"/>
        </w:rPr>
        <w:tab/>
      </w:r>
    </w:p>
    <w:p w:rsidR="00B67CF4" w:rsidRPr="00B67CF4" w:rsidRDefault="00B67CF4" w:rsidP="00B67CF4">
      <w:pPr>
        <w:tabs>
          <w:tab w:val="left" w:pos="567"/>
        </w:tabs>
        <w:spacing w:after="0" w:line="240" w:lineRule="auto"/>
        <w:ind w:firstLine="426"/>
        <w:jc w:val="both"/>
        <w:rPr>
          <w:rFonts w:ascii="Times New Roman" w:hAnsi="Times New Roman" w:cs="Times New Roman"/>
          <w:sz w:val="24"/>
          <w:szCs w:val="24"/>
        </w:rPr>
      </w:pPr>
      <w:r w:rsidRPr="00B67CF4">
        <w:rPr>
          <w:rFonts w:ascii="Times New Roman" w:hAnsi="Times New Roman" w:cs="Times New Roman"/>
          <w:b/>
          <w:sz w:val="24"/>
          <w:szCs w:val="24"/>
        </w:rPr>
        <w:t xml:space="preserve">197. </w:t>
      </w:r>
      <w:r w:rsidRPr="00B67CF4">
        <w:rPr>
          <w:rFonts w:ascii="Times New Roman" w:hAnsi="Times New Roman" w:cs="Times New Roman"/>
          <w:sz w:val="24"/>
          <w:szCs w:val="24"/>
        </w:rPr>
        <w:t>Информирование заявителей о порядке подачи и рассмотрения жалобы осуществляется в соответствии с пунктами 16-21 настоящего административного регламента.</w:t>
      </w: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sz w:val="24"/>
          <w:szCs w:val="24"/>
        </w:rPr>
        <w:br w:type="page"/>
      </w:r>
      <w:bookmarkStart w:id="2" w:name="P603"/>
      <w:bookmarkStart w:id="3" w:name="P624"/>
      <w:bookmarkEnd w:id="2"/>
      <w:bookmarkEnd w:id="3"/>
      <w:r w:rsidRPr="00B67CF4">
        <w:rPr>
          <w:rFonts w:ascii="Times New Roman" w:hAnsi="Times New Roman" w:cs="Times New Roman"/>
          <w:b/>
          <w:color w:val="000000"/>
          <w:spacing w:val="-6"/>
        </w:rPr>
        <w:lastRenderedPageBreak/>
        <w:t>Приложение № 1</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«Присвоение адреса объекту капитального строительства»</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 xml:space="preserve"> 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муниципального образования «</w:t>
      </w:r>
      <w:r w:rsidRPr="00B67CF4">
        <w:rPr>
          <w:rFonts w:ascii="Times New Roman" w:hAnsi="Times New Roman" w:cs="Times New Roman"/>
        </w:rPr>
        <w:t>Сюгаильское</w:t>
      </w:r>
      <w:r w:rsidRPr="00B67CF4">
        <w:rPr>
          <w:rFonts w:ascii="Times New Roman" w:hAnsi="Times New Roman" w:cs="Times New Roman"/>
          <w:color w:val="000000"/>
        </w:rPr>
        <w:t xml:space="preserve">»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от 15.03.2019 года  № 18</w:t>
      </w:r>
    </w:p>
    <w:p w:rsidR="00B67CF4" w:rsidRPr="00B67CF4" w:rsidRDefault="00B67CF4" w:rsidP="00B67CF4">
      <w:pPr>
        <w:spacing w:after="0" w:line="240" w:lineRule="auto"/>
        <w:jc w:val="right"/>
        <w:rPr>
          <w:rFonts w:ascii="Times New Roman" w:hAnsi="Times New Roman" w:cs="Times New Roman"/>
          <w:b/>
          <w:color w:val="000000"/>
          <w:sz w:val="24"/>
          <w:szCs w:val="24"/>
        </w:rPr>
      </w:pPr>
    </w:p>
    <w:p w:rsidR="00B67CF4" w:rsidRPr="00B67CF4" w:rsidRDefault="00B67CF4" w:rsidP="00B67CF4">
      <w:pPr>
        <w:spacing w:after="0" w:line="240" w:lineRule="auto"/>
        <w:jc w:val="right"/>
        <w:rPr>
          <w:rFonts w:ascii="Times New Roman" w:hAnsi="Times New Roman" w:cs="Times New Roman"/>
          <w:b/>
          <w:color w:val="000000"/>
          <w:sz w:val="24"/>
          <w:szCs w:val="24"/>
        </w:rPr>
      </w:pP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 xml:space="preserve">Список мест размещения интерактивных </w:t>
      </w: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 xml:space="preserve">информационных терминалов предоставления государственных </w:t>
      </w: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и муниципальных услуг в Удмуртской Республике</w:t>
      </w:r>
    </w:p>
    <w:p w:rsidR="00B67CF4" w:rsidRPr="00B67CF4" w:rsidRDefault="00B67CF4" w:rsidP="00B67CF4">
      <w:pPr>
        <w:spacing w:after="0" w:line="240" w:lineRule="auto"/>
        <w:jc w:val="center"/>
        <w:rPr>
          <w:rFonts w:ascii="Times New Roman" w:hAnsi="Times New Roman" w:cs="Times New Roman"/>
          <w:b/>
          <w:sz w:val="24"/>
          <w:szCs w:val="24"/>
        </w:rPr>
      </w:pPr>
    </w:p>
    <w:tbl>
      <w:tblPr>
        <w:tblW w:w="9647" w:type="dxa"/>
        <w:shd w:val="clear" w:color="auto" w:fill="FFFFFF"/>
        <w:tblCellMar>
          <w:left w:w="0" w:type="dxa"/>
          <w:right w:w="0" w:type="dxa"/>
        </w:tblCellMar>
        <w:tblLook w:val="04A0"/>
      </w:tblPr>
      <w:tblGrid>
        <w:gridCol w:w="575"/>
        <w:gridCol w:w="4969"/>
        <w:gridCol w:w="4103"/>
      </w:tblGrid>
      <w:tr w:rsidR="00B67CF4" w:rsidRPr="00B67CF4" w:rsidTr="00D14331">
        <w:trPr>
          <w:trHeight w:val="65"/>
          <w:tblHeader/>
        </w:trPr>
        <w:tc>
          <w:tcPr>
            <w:tcW w:w="575"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 п\п</w:t>
            </w:r>
          </w:p>
        </w:tc>
        <w:tc>
          <w:tcPr>
            <w:tcW w:w="4969"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Место размещения</w:t>
            </w:r>
          </w:p>
        </w:tc>
        <w:tc>
          <w:tcPr>
            <w:tcW w:w="4103" w:type="dxa"/>
            <w:tcBorders>
              <w:top w:val="single" w:sz="12" w:space="0" w:color="auto"/>
              <w:left w:val="single" w:sz="12" w:space="0" w:color="auto"/>
              <w:bottom w:val="single" w:sz="12" w:space="0" w:color="auto"/>
              <w:right w:val="single" w:sz="12" w:space="0" w:color="auto"/>
            </w:tcBorders>
            <w:shd w:val="clear" w:color="auto" w:fill="FFFFFF"/>
            <w:vAlign w:val="center"/>
            <w:hideMark/>
          </w:tcPr>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Адрес</w:t>
            </w:r>
          </w:p>
        </w:tc>
      </w:tr>
      <w:tr w:rsidR="00B67CF4" w:rsidRPr="00B67CF4" w:rsidTr="00D14331">
        <w:trPr>
          <w:trHeight w:val="50"/>
        </w:trPr>
        <w:tc>
          <w:tcPr>
            <w:tcW w:w="575" w:type="dxa"/>
            <w:tcBorders>
              <w:top w:val="single" w:sz="12"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«Город Ижевск»</w:t>
            </w:r>
          </w:p>
        </w:tc>
        <w:tc>
          <w:tcPr>
            <w:tcW w:w="4103" w:type="dxa"/>
            <w:tcBorders>
              <w:top w:val="single" w:sz="12"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Пушкинская, 276</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Ленинского района города Ижевска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Азина, 146</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Октябрьского района города Ижевска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П</w:t>
            </w:r>
            <w:r w:rsidRPr="00B67CF4">
              <w:rPr>
                <w:rFonts w:ascii="Times New Roman" w:hAnsi="Times New Roman" w:cs="Times New Roman"/>
                <w:sz w:val="24"/>
                <w:szCs w:val="24"/>
              </w:rPr>
              <w:t>е</w:t>
            </w:r>
            <w:r w:rsidRPr="00B67CF4">
              <w:rPr>
                <w:rFonts w:ascii="Times New Roman" w:hAnsi="Times New Roman" w:cs="Times New Roman"/>
                <w:sz w:val="24"/>
                <w:szCs w:val="24"/>
              </w:rPr>
              <w:t>сочная, 2/1</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Устиновского района города Ижевска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40 лет Победы, 60</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Индустриального района гор</w:t>
            </w:r>
            <w:r w:rsidRPr="00B67CF4">
              <w:rPr>
                <w:rFonts w:ascii="Times New Roman" w:hAnsi="Times New Roman" w:cs="Times New Roman"/>
                <w:sz w:val="24"/>
                <w:szCs w:val="24"/>
              </w:rPr>
              <w:t>о</w:t>
            </w:r>
            <w:r w:rsidRPr="00B67CF4">
              <w:rPr>
                <w:rFonts w:ascii="Times New Roman" w:hAnsi="Times New Roman" w:cs="Times New Roman"/>
                <w:sz w:val="24"/>
                <w:szCs w:val="24"/>
              </w:rPr>
              <w:t>да Ижевска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Дзержинского, 5</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Первомайского района г</w:t>
            </w:r>
            <w:r w:rsidRPr="00B67CF4">
              <w:rPr>
                <w:rFonts w:ascii="Times New Roman" w:hAnsi="Times New Roman" w:cs="Times New Roman"/>
                <w:sz w:val="24"/>
                <w:szCs w:val="24"/>
              </w:rPr>
              <w:t>о</w:t>
            </w:r>
            <w:r w:rsidRPr="00B67CF4">
              <w:rPr>
                <w:rFonts w:ascii="Times New Roman" w:hAnsi="Times New Roman" w:cs="Times New Roman"/>
                <w:sz w:val="24"/>
                <w:szCs w:val="24"/>
              </w:rPr>
              <w:t>рода Ижевска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Пушкинская, 150</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 предоставления государстве</w:t>
            </w:r>
            <w:r w:rsidRPr="00B67CF4">
              <w:rPr>
                <w:rFonts w:ascii="Times New Roman" w:hAnsi="Times New Roman" w:cs="Times New Roman"/>
                <w:sz w:val="24"/>
                <w:szCs w:val="24"/>
              </w:rPr>
              <w:t>н</w:t>
            </w:r>
            <w:r w:rsidRPr="00B67CF4">
              <w:rPr>
                <w:rFonts w:ascii="Times New Roman" w:hAnsi="Times New Roman" w:cs="Times New Roman"/>
                <w:sz w:val="24"/>
                <w:szCs w:val="24"/>
              </w:rPr>
              <w:t>ных и муниципальных услуг в городе Иже</w:t>
            </w:r>
            <w:r w:rsidRPr="00B67CF4">
              <w:rPr>
                <w:rFonts w:ascii="Times New Roman" w:hAnsi="Times New Roman" w:cs="Times New Roman"/>
                <w:sz w:val="24"/>
                <w:szCs w:val="24"/>
              </w:rPr>
              <w:t>в</w:t>
            </w:r>
            <w:r w:rsidRPr="00B67CF4">
              <w:rPr>
                <w:rFonts w:ascii="Times New Roman" w:hAnsi="Times New Roman" w:cs="Times New Roman"/>
                <w:sz w:val="24"/>
                <w:szCs w:val="24"/>
              </w:rPr>
              <w:t>ске»</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Ижевск, ул. 30 лет Победы, 2</w:t>
            </w:r>
          </w:p>
        </w:tc>
      </w:tr>
      <w:tr w:rsidR="00B67CF4" w:rsidRPr="00B67CF4" w:rsidTr="00D14331">
        <w:trPr>
          <w:trHeight w:val="1018"/>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Муниципальное автономное учреждение «Мн</w:t>
            </w:r>
            <w:r w:rsidRPr="00B67CF4">
              <w:rPr>
                <w:rFonts w:ascii="Times New Roman" w:hAnsi="Times New Roman" w:cs="Times New Roman"/>
                <w:sz w:val="24"/>
                <w:szCs w:val="24"/>
              </w:rPr>
              <w:t>о</w:t>
            </w:r>
            <w:r w:rsidRPr="00B67CF4">
              <w:rPr>
                <w:rFonts w:ascii="Times New Roman" w:hAnsi="Times New Roman" w:cs="Times New Roman"/>
                <w:sz w:val="24"/>
                <w:szCs w:val="24"/>
              </w:rPr>
              <w:t>гофункциональный центр предоставления гос</w:t>
            </w:r>
            <w:r w:rsidRPr="00B67CF4">
              <w:rPr>
                <w:rFonts w:ascii="Times New Roman" w:hAnsi="Times New Roman" w:cs="Times New Roman"/>
                <w:sz w:val="24"/>
                <w:szCs w:val="24"/>
              </w:rPr>
              <w:t>у</w:t>
            </w:r>
            <w:r w:rsidRPr="00B67CF4">
              <w:rPr>
                <w:rFonts w:ascii="Times New Roman" w:hAnsi="Times New Roman" w:cs="Times New Roman"/>
                <w:sz w:val="24"/>
                <w:szCs w:val="24"/>
              </w:rPr>
              <w:t>дарственных и муниципальных услуг» муниципального образования «Город Гл</w:t>
            </w:r>
            <w:r w:rsidRPr="00B67CF4">
              <w:rPr>
                <w:rFonts w:ascii="Times New Roman" w:hAnsi="Times New Roman" w:cs="Times New Roman"/>
                <w:sz w:val="24"/>
                <w:szCs w:val="24"/>
              </w:rPr>
              <w:t>а</w:t>
            </w:r>
            <w:r w:rsidRPr="00B67CF4">
              <w:rPr>
                <w:rFonts w:ascii="Times New Roman" w:hAnsi="Times New Roman" w:cs="Times New Roman"/>
                <w:sz w:val="24"/>
                <w:szCs w:val="24"/>
              </w:rPr>
              <w:t>зов»</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Гл</w:t>
            </w:r>
            <w:r w:rsidRPr="00B67CF4">
              <w:rPr>
                <w:rFonts w:ascii="Times New Roman" w:hAnsi="Times New Roman" w:cs="Times New Roman"/>
                <w:sz w:val="24"/>
                <w:szCs w:val="24"/>
              </w:rPr>
              <w:t>а</w:t>
            </w:r>
            <w:r w:rsidRPr="00B67CF4">
              <w:rPr>
                <w:rFonts w:ascii="Times New Roman" w:hAnsi="Times New Roman" w:cs="Times New Roman"/>
                <w:sz w:val="24"/>
                <w:szCs w:val="24"/>
              </w:rPr>
              <w:t>зов, ул. К. Маркса, 43</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муниципальное учреждение Уви</w:t>
            </w:r>
            <w:r w:rsidRPr="00B67CF4">
              <w:rPr>
                <w:rFonts w:ascii="Times New Roman" w:hAnsi="Times New Roman" w:cs="Times New Roman"/>
                <w:sz w:val="24"/>
                <w:szCs w:val="24"/>
              </w:rPr>
              <w:t>н</w:t>
            </w:r>
            <w:r w:rsidRPr="00B67CF4">
              <w:rPr>
                <w:rFonts w:ascii="Times New Roman" w:hAnsi="Times New Roman" w:cs="Times New Roman"/>
                <w:sz w:val="24"/>
                <w:szCs w:val="24"/>
              </w:rPr>
              <w:t>ского района «Многофункциональный центр предоставления государственных и муниц</w:t>
            </w:r>
            <w:r w:rsidRPr="00B67CF4">
              <w:rPr>
                <w:rFonts w:ascii="Times New Roman" w:hAnsi="Times New Roman" w:cs="Times New Roman"/>
                <w:sz w:val="24"/>
                <w:szCs w:val="24"/>
              </w:rPr>
              <w:t>и</w:t>
            </w:r>
            <w:r w:rsidRPr="00B67CF4">
              <w:rPr>
                <w:rFonts w:ascii="Times New Roman" w:hAnsi="Times New Roman" w:cs="Times New Roman"/>
                <w:sz w:val="24"/>
                <w:szCs w:val="24"/>
              </w:rPr>
              <w:t>пальных услуг «Ува»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 Ува, ул. К</w:t>
            </w:r>
            <w:r w:rsidRPr="00B67CF4">
              <w:rPr>
                <w:rFonts w:ascii="Times New Roman" w:hAnsi="Times New Roman" w:cs="Times New Roman"/>
                <w:sz w:val="24"/>
                <w:szCs w:val="24"/>
              </w:rPr>
              <w:t>а</w:t>
            </w:r>
            <w:r w:rsidRPr="00B67CF4">
              <w:rPr>
                <w:rFonts w:ascii="Times New Roman" w:hAnsi="Times New Roman" w:cs="Times New Roman"/>
                <w:sz w:val="24"/>
                <w:szCs w:val="24"/>
              </w:rPr>
              <w:t>линина, 14</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муниципальное учреждение «Мн</w:t>
            </w:r>
            <w:r w:rsidRPr="00B67CF4">
              <w:rPr>
                <w:rFonts w:ascii="Times New Roman" w:hAnsi="Times New Roman" w:cs="Times New Roman"/>
                <w:sz w:val="24"/>
                <w:szCs w:val="24"/>
              </w:rPr>
              <w:t>о</w:t>
            </w:r>
            <w:r w:rsidRPr="00B67CF4">
              <w:rPr>
                <w:rFonts w:ascii="Times New Roman" w:hAnsi="Times New Roman" w:cs="Times New Roman"/>
                <w:sz w:val="24"/>
                <w:szCs w:val="24"/>
              </w:rPr>
              <w:t>гофункциональный центр по предоставлению государственных и муниципальных услуг с. Малая Пурга»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Малая Пу</w:t>
            </w:r>
            <w:r w:rsidRPr="00B67CF4">
              <w:rPr>
                <w:rFonts w:ascii="Times New Roman" w:hAnsi="Times New Roman" w:cs="Times New Roman"/>
                <w:sz w:val="24"/>
                <w:szCs w:val="24"/>
              </w:rPr>
              <w:t>р</w:t>
            </w:r>
            <w:r w:rsidRPr="00B67CF4">
              <w:rPr>
                <w:rFonts w:ascii="Times New Roman" w:hAnsi="Times New Roman" w:cs="Times New Roman"/>
                <w:sz w:val="24"/>
                <w:szCs w:val="24"/>
              </w:rPr>
              <w:t>га, ул. Кирова, 7</w:t>
            </w:r>
          </w:p>
        </w:tc>
      </w:tr>
      <w:tr w:rsidR="00B67CF4" w:rsidRPr="00B67CF4" w:rsidTr="00D14331">
        <w:trPr>
          <w:trHeight w:val="792"/>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 по предоставлению госуда</w:t>
            </w:r>
            <w:r w:rsidRPr="00B67CF4">
              <w:rPr>
                <w:rFonts w:ascii="Times New Roman" w:hAnsi="Times New Roman" w:cs="Times New Roman"/>
                <w:sz w:val="24"/>
                <w:szCs w:val="24"/>
              </w:rPr>
              <w:t>р</w:t>
            </w:r>
            <w:r w:rsidRPr="00B67CF4">
              <w:rPr>
                <w:rFonts w:ascii="Times New Roman" w:hAnsi="Times New Roman" w:cs="Times New Roman"/>
                <w:sz w:val="24"/>
                <w:szCs w:val="24"/>
              </w:rPr>
              <w:t>ственных и муниципальных услуг в Вавожском ра</w:t>
            </w:r>
            <w:r w:rsidRPr="00B67CF4">
              <w:rPr>
                <w:rFonts w:ascii="Times New Roman" w:hAnsi="Times New Roman" w:cs="Times New Roman"/>
                <w:sz w:val="24"/>
                <w:szCs w:val="24"/>
              </w:rPr>
              <w:t>й</w:t>
            </w:r>
            <w:r w:rsidRPr="00B67CF4">
              <w:rPr>
                <w:rFonts w:ascii="Times New Roman" w:hAnsi="Times New Roman" w:cs="Times New Roman"/>
                <w:sz w:val="24"/>
                <w:szCs w:val="24"/>
              </w:rPr>
              <w:t>оне»</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Вавож, ул. Интернаци</w:t>
            </w:r>
            <w:r w:rsidRPr="00B67CF4">
              <w:rPr>
                <w:rFonts w:ascii="Times New Roman" w:hAnsi="Times New Roman" w:cs="Times New Roman"/>
                <w:sz w:val="24"/>
                <w:szCs w:val="24"/>
              </w:rPr>
              <w:t>о</w:t>
            </w:r>
            <w:r w:rsidRPr="00B67CF4">
              <w:rPr>
                <w:rFonts w:ascii="Times New Roman" w:hAnsi="Times New Roman" w:cs="Times New Roman"/>
                <w:sz w:val="24"/>
                <w:szCs w:val="24"/>
              </w:rPr>
              <w:t>нальная, 45а</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 предоставления государстве</w:t>
            </w:r>
            <w:r w:rsidRPr="00B67CF4">
              <w:rPr>
                <w:rFonts w:ascii="Times New Roman" w:hAnsi="Times New Roman" w:cs="Times New Roman"/>
                <w:sz w:val="24"/>
                <w:szCs w:val="24"/>
              </w:rPr>
              <w:t>н</w:t>
            </w:r>
            <w:r w:rsidRPr="00B67CF4">
              <w:rPr>
                <w:rFonts w:ascii="Times New Roman" w:hAnsi="Times New Roman" w:cs="Times New Roman"/>
                <w:sz w:val="24"/>
                <w:szCs w:val="24"/>
              </w:rPr>
              <w:t>ных и муниципальных услуг муниципального образования «Киясовский ра</w:t>
            </w:r>
            <w:r w:rsidRPr="00B67CF4">
              <w:rPr>
                <w:rFonts w:ascii="Times New Roman" w:hAnsi="Times New Roman" w:cs="Times New Roman"/>
                <w:sz w:val="24"/>
                <w:szCs w:val="24"/>
              </w:rPr>
              <w:t>й</w:t>
            </w:r>
            <w:r w:rsidRPr="00B67CF4">
              <w:rPr>
                <w:rFonts w:ascii="Times New Roman" w:hAnsi="Times New Roman" w:cs="Times New Roman"/>
                <w:sz w:val="24"/>
                <w:szCs w:val="24"/>
              </w:rPr>
              <w:t>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Киясово, ул. Красная, 1</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 предоставления государстве</w:t>
            </w:r>
            <w:r w:rsidRPr="00B67CF4">
              <w:rPr>
                <w:rFonts w:ascii="Times New Roman" w:hAnsi="Times New Roman" w:cs="Times New Roman"/>
                <w:sz w:val="24"/>
                <w:szCs w:val="24"/>
              </w:rPr>
              <w:t>н</w:t>
            </w:r>
            <w:r w:rsidRPr="00B67CF4">
              <w:rPr>
                <w:rFonts w:ascii="Times New Roman" w:hAnsi="Times New Roman" w:cs="Times New Roman"/>
                <w:sz w:val="24"/>
                <w:szCs w:val="24"/>
              </w:rPr>
              <w:t>ных и муниципальных услуг в Алнашском районе»</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Алнаши, ул. Комсомол</w:t>
            </w:r>
            <w:r w:rsidRPr="00B67CF4">
              <w:rPr>
                <w:rFonts w:ascii="Times New Roman" w:hAnsi="Times New Roman" w:cs="Times New Roman"/>
                <w:sz w:val="24"/>
                <w:szCs w:val="24"/>
              </w:rPr>
              <w:t>ь</w:t>
            </w:r>
            <w:r w:rsidRPr="00B67CF4">
              <w:rPr>
                <w:rFonts w:ascii="Times New Roman" w:hAnsi="Times New Roman" w:cs="Times New Roman"/>
                <w:sz w:val="24"/>
                <w:szCs w:val="24"/>
              </w:rPr>
              <w:t>ская, 9</w:t>
            </w:r>
          </w:p>
        </w:tc>
      </w:tr>
      <w:tr w:rsidR="00B67CF4" w:rsidRPr="00B67CF4" w:rsidTr="00D14331">
        <w:trPr>
          <w:trHeight w:val="303"/>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Муниципальное автономное учреждение «Мн</w:t>
            </w:r>
            <w:r w:rsidRPr="00B67CF4">
              <w:rPr>
                <w:rFonts w:ascii="Times New Roman" w:hAnsi="Times New Roman" w:cs="Times New Roman"/>
                <w:sz w:val="24"/>
                <w:szCs w:val="24"/>
              </w:rPr>
              <w:t>о</w:t>
            </w:r>
            <w:r w:rsidRPr="00B67CF4">
              <w:rPr>
                <w:rFonts w:ascii="Times New Roman" w:hAnsi="Times New Roman" w:cs="Times New Roman"/>
                <w:sz w:val="24"/>
                <w:szCs w:val="24"/>
              </w:rPr>
              <w:t>гофункциональный центр предоставления государственных и муниципальных услуг в Якшур-Бодьинском ра</w:t>
            </w:r>
            <w:r w:rsidRPr="00B67CF4">
              <w:rPr>
                <w:rFonts w:ascii="Times New Roman" w:hAnsi="Times New Roman" w:cs="Times New Roman"/>
                <w:sz w:val="24"/>
                <w:szCs w:val="24"/>
              </w:rPr>
              <w:t>й</w:t>
            </w:r>
            <w:r w:rsidRPr="00B67CF4">
              <w:rPr>
                <w:rFonts w:ascii="Times New Roman" w:hAnsi="Times New Roman" w:cs="Times New Roman"/>
                <w:sz w:val="24"/>
                <w:szCs w:val="24"/>
              </w:rPr>
              <w:t>оне»</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Якшур-Бодья, ул. Пуш</w:t>
            </w:r>
            <w:r w:rsidRPr="00B67CF4">
              <w:rPr>
                <w:rFonts w:ascii="Times New Roman" w:hAnsi="Times New Roman" w:cs="Times New Roman"/>
                <w:sz w:val="24"/>
                <w:szCs w:val="24"/>
              </w:rPr>
              <w:t>и</w:t>
            </w:r>
            <w:r w:rsidRPr="00B67CF4">
              <w:rPr>
                <w:rFonts w:ascii="Times New Roman" w:hAnsi="Times New Roman" w:cs="Times New Roman"/>
                <w:sz w:val="24"/>
                <w:szCs w:val="24"/>
              </w:rPr>
              <w:t>ной, 69</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Муниципальное автономное учреждение «Мн</w:t>
            </w:r>
            <w:r w:rsidRPr="00B67CF4">
              <w:rPr>
                <w:rFonts w:ascii="Times New Roman" w:hAnsi="Times New Roman" w:cs="Times New Roman"/>
                <w:sz w:val="24"/>
                <w:szCs w:val="24"/>
              </w:rPr>
              <w:t>о</w:t>
            </w:r>
            <w:r w:rsidRPr="00B67CF4">
              <w:rPr>
                <w:rFonts w:ascii="Times New Roman" w:hAnsi="Times New Roman" w:cs="Times New Roman"/>
                <w:sz w:val="24"/>
                <w:szCs w:val="24"/>
              </w:rPr>
              <w:t>гофункциональный центр предоставления гос</w:t>
            </w:r>
            <w:r w:rsidRPr="00B67CF4">
              <w:rPr>
                <w:rFonts w:ascii="Times New Roman" w:hAnsi="Times New Roman" w:cs="Times New Roman"/>
                <w:sz w:val="24"/>
                <w:szCs w:val="24"/>
              </w:rPr>
              <w:t>у</w:t>
            </w:r>
            <w:r w:rsidRPr="00B67CF4">
              <w:rPr>
                <w:rFonts w:ascii="Times New Roman" w:hAnsi="Times New Roman" w:cs="Times New Roman"/>
                <w:sz w:val="24"/>
                <w:szCs w:val="24"/>
              </w:rPr>
              <w:t>дарственных и муниципальных услуг» муниципального образования «Завьяло</w:t>
            </w:r>
            <w:r w:rsidRPr="00B67CF4">
              <w:rPr>
                <w:rFonts w:ascii="Times New Roman" w:hAnsi="Times New Roman" w:cs="Times New Roman"/>
                <w:sz w:val="24"/>
                <w:szCs w:val="24"/>
              </w:rPr>
              <w:t>в</w:t>
            </w:r>
            <w:r w:rsidRPr="00B67CF4">
              <w:rPr>
                <w:rFonts w:ascii="Times New Roman" w:hAnsi="Times New Roman" w:cs="Times New Roman"/>
                <w:sz w:val="24"/>
                <w:szCs w:val="24"/>
              </w:rPr>
              <w:t>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Завьял</w:t>
            </w:r>
            <w:r w:rsidRPr="00B67CF4">
              <w:rPr>
                <w:rFonts w:ascii="Times New Roman" w:hAnsi="Times New Roman" w:cs="Times New Roman"/>
                <w:sz w:val="24"/>
                <w:szCs w:val="24"/>
              </w:rPr>
              <w:t>о</w:t>
            </w:r>
            <w:r w:rsidRPr="00B67CF4">
              <w:rPr>
                <w:rFonts w:ascii="Times New Roman" w:hAnsi="Times New Roman" w:cs="Times New Roman"/>
                <w:sz w:val="24"/>
                <w:szCs w:val="24"/>
              </w:rPr>
              <w:t>во, ул. Калинина, 31</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муниципального образования «Ярский район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 Яр, ул. С</w:t>
            </w:r>
            <w:r w:rsidRPr="00B67CF4">
              <w:rPr>
                <w:rFonts w:ascii="Times New Roman" w:hAnsi="Times New Roman" w:cs="Times New Roman"/>
                <w:sz w:val="24"/>
                <w:szCs w:val="24"/>
              </w:rPr>
              <w:t>о</w:t>
            </w:r>
            <w:r w:rsidRPr="00B67CF4">
              <w:rPr>
                <w:rFonts w:ascii="Times New Roman" w:hAnsi="Times New Roman" w:cs="Times New Roman"/>
                <w:sz w:val="24"/>
                <w:szCs w:val="24"/>
              </w:rPr>
              <w:t>ветская, 67</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Муниципальное автономное учреждение «Мн</w:t>
            </w:r>
            <w:r w:rsidRPr="00B67CF4">
              <w:rPr>
                <w:rFonts w:ascii="Times New Roman" w:hAnsi="Times New Roman" w:cs="Times New Roman"/>
                <w:sz w:val="24"/>
                <w:szCs w:val="24"/>
              </w:rPr>
              <w:t>о</w:t>
            </w:r>
            <w:r w:rsidRPr="00B67CF4">
              <w:rPr>
                <w:rFonts w:ascii="Times New Roman" w:hAnsi="Times New Roman" w:cs="Times New Roman"/>
                <w:sz w:val="24"/>
                <w:szCs w:val="24"/>
              </w:rPr>
              <w:t>гофункциональный центр по предоставлению государственных и муниципальных услуг Шарканского рай</w:t>
            </w:r>
            <w:r w:rsidRPr="00B67CF4">
              <w:rPr>
                <w:rFonts w:ascii="Times New Roman" w:hAnsi="Times New Roman" w:cs="Times New Roman"/>
                <w:sz w:val="24"/>
                <w:szCs w:val="24"/>
              </w:rPr>
              <w:t>о</w:t>
            </w:r>
            <w:r w:rsidRPr="00B67CF4">
              <w:rPr>
                <w:rFonts w:ascii="Times New Roman" w:hAnsi="Times New Roman" w:cs="Times New Roman"/>
                <w:sz w:val="24"/>
                <w:szCs w:val="24"/>
              </w:rPr>
              <w:t>на»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Шаркан, ул. С</w:t>
            </w:r>
            <w:r w:rsidRPr="00B67CF4">
              <w:rPr>
                <w:rFonts w:ascii="Times New Roman" w:hAnsi="Times New Roman" w:cs="Times New Roman"/>
                <w:sz w:val="24"/>
                <w:szCs w:val="24"/>
              </w:rPr>
              <w:t>о</w:t>
            </w:r>
            <w:r w:rsidRPr="00B67CF4">
              <w:rPr>
                <w:rFonts w:ascii="Times New Roman" w:hAnsi="Times New Roman" w:cs="Times New Roman"/>
                <w:sz w:val="24"/>
                <w:szCs w:val="24"/>
              </w:rPr>
              <w:t>ветская, 38</w:t>
            </w:r>
          </w:p>
        </w:tc>
      </w:tr>
      <w:tr w:rsidR="00B67CF4" w:rsidRPr="00B67CF4" w:rsidTr="00D14331">
        <w:trPr>
          <w:trHeight w:val="44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Автономное учреждение «Многофункционал</w:t>
            </w:r>
            <w:r w:rsidRPr="00B67CF4">
              <w:rPr>
                <w:rFonts w:ascii="Times New Roman" w:hAnsi="Times New Roman" w:cs="Times New Roman"/>
                <w:sz w:val="24"/>
                <w:szCs w:val="24"/>
              </w:rPr>
              <w:t>ь</w:t>
            </w:r>
            <w:r w:rsidRPr="00B67CF4">
              <w:rPr>
                <w:rFonts w:ascii="Times New Roman" w:hAnsi="Times New Roman" w:cs="Times New Roman"/>
                <w:sz w:val="24"/>
                <w:szCs w:val="24"/>
              </w:rPr>
              <w:t>ный центр предоставления государстве</w:t>
            </w:r>
            <w:r w:rsidRPr="00B67CF4">
              <w:rPr>
                <w:rFonts w:ascii="Times New Roman" w:hAnsi="Times New Roman" w:cs="Times New Roman"/>
                <w:sz w:val="24"/>
                <w:szCs w:val="24"/>
              </w:rPr>
              <w:t>н</w:t>
            </w:r>
            <w:r w:rsidRPr="00B67CF4">
              <w:rPr>
                <w:rFonts w:ascii="Times New Roman" w:hAnsi="Times New Roman" w:cs="Times New Roman"/>
                <w:sz w:val="24"/>
                <w:szCs w:val="24"/>
              </w:rPr>
              <w:t>ных и муниципальных услуг в Кизнерском районе»</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 Кизнер, ул. Карла Маркса, 23</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Муниципальное автономное учреждение «Многофункциональный центр» город Сар</w:t>
            </w:r>
            <w:r w:rsidRPr="00B67CF4">
              <w:rPr>
                <w:rFonts w:ascii="Times New Roman" w:hAnsi="Times New Roman" w:cs="Times New Roman"/>
                <w:sz w:val="24"/>
                <w:szCs w:val="24"/>
              </w:rPr>
              <w:t>а</w:t>
            </w:r>
            <w:r w:rsidRPr="00B67CF4">
              <w:rPr>
                <w:rFonts w:ascii="Times New Roman" w:hAnsi="Times New Roman" w:cs="Times New Roman"/>
                <w:sz w:val="24"/>
                <w:szCs w:val="24"/>
              </w:rPr>
              <w:t>пул</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Сарапул, ул. Л</w:t>
            </w:r>
            <w:r w:rsidRPr="00B67CF4">
              <w:rPr>
                <w:rFonts w:ascii="Times New Roman" w:hAnsi="Times New Roman" w:cs="Times New Roman"/>
                <w:sz w:val="24"/>
                <w:szCs w:val="24"/>
              </w:rPr>
              <w:t>е</w:t>
            </w:r>
            <w:r w:rsidRPr="00B67CF4">
              <w:rPr>
                <w:rFonts w:ascii="Times New Roman" w:hAnsi="Times New Roman" w:cs="Times New Roman"/>
                <w:sz w:val="24"/>
                <w:szCs w:val="24"/>
              </w:rPr>
              <w:t>нина, 6</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«Балезинский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 Бал</w:t>
            </w:r>
            <w:r w:rsidRPr="00B67CF4">
              <w:rPr>
                <w:rFonts w:ascii="Times New Roman" w:hAnsi="Times New Roman" w:cs="Times New Roman"/>
                <w:sz w:val="24"/>
                <w:szCs w:val="24"/>
              </w:rPr>
              <w:t>е</w:t>
            </w:r>
            <w:r w:rsidRPr="00B67CF4">
              <w:rPr>
                <w:rFonts w:ascii="Times New Roman" w:hAnsi="Times New Roman" w:cs="Times New Roman"/>
                <w:sz w:val="24"/>
                <w:szCs w:val="24"/>
              </w:rPr>
              <w:t>зино, ул. Кирова, 2</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образования «г. Во</w:t>
            </w:r>
            <w:r w:rsidRPr="00B67CF4">
              <w:rPr>
                <w:rFonts w:ascii="Times New Roman" w:hAnsi="Times New Roman" w:cs="Times New Roman"/>
                <w:sz w:val="24"/>
                <w:szCs w:val="24"/>
              </w:rPr>
              <w:t>т</w:t>
            </w:r>
            <w:r w:rsidRPr="00B67CF4">
              <w:rPr>
                <w:rFonts w:ascii="Times New Roman" w:hAnsi="Times New Roman" w:cs="Times New Roman"/>
                <w:sz w:val="24"/>
                <w:szCs w:val="24"/>
              </w:rPr>
              <w:t>кинск»</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Во</w:t>
            </w:r>
            <w:r w:rsidRPr="00B67CF4">
              <w:rPr>
                <w:rFonts w:ascii="Times New Roman" w:hAnsi="Times New Roman" w:cs="Times New Roman"/>
                <w:sz w:val="24"/>
                <w:szCs w:val="24"/>
              </w:rPr>
              <w:t>т</w:t>
            </w:r>
            <w:r w:rsidRPr="00B67CF4">
              <w:rPr>
                <w:rFonts w:ascii="Times New Roman" w:hAnsi="Times New Roman" w:cs="Times New Roman"/>
                <w:sz w:val="24"/>
                <w:szCs w:val="24"/>
              </w:rPr>
              <w:t>кинск, ул. Ленина, 7</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«Воткинский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Во</w:t>
            </w:r>
            <w:r w:rsidRPr="00B67CF4">
              <w:rPr>
                <w:rFonts w:ascii="Times New Roman" w:hAnsi="Times New Roman" w:cs="Times New Roman"/>
                <w:sz w:val="24"/>
                <w:szCs w:val="24"/>
              </w:rPr>
              <w:t>т</w:t>
            </w:r>
            <w:r w:rsidRPr="00B67CF4">
              <w:rPr>
                <w:rFonts w:ascii="Times New Roman" w:hAnsi="Times New Roman" w:cs="Times New Roman"/>
                <w:sz w:val="24"/>
                <w:szCs w:val="24"/>
              </w:rPr>
              <w:t>кинск, ул. Красноа</w:t>
            </w:r>
            <w:r w:rsidRPr="00B67CF4">
              <w:rPr>
                <w:rFonts w:ascii="Times New Roman" w:hAnsi="Times New Roman" w:cs="Times New Roman"/>
                <w:sz w:val="24"/>
                <w:szCs w:val="24"/>
              </w:rPr>
              <w:t>р</w:t>
            </w:r>
            <w:r w:rsidRPr="00B67CF4">
              <w:rPr>
                <w:rFonts w:ascii="Times New Roman" w:hAnsi="Times New Roman" w:cs="Times New Roman"/>
                <w:sz w:val="24"/>
                <w:szCs w:val="24"/>
              </w:rPr>
              <w:t>мейская, 43а</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образования «Глазо</w:t>
            </w:r>
            <w:r w:rsidRPr="00B67CF4">
              <w:rPr>
                <w:rFonts w:ascii="Times New Roman" w:hAnsi="Times New Roman" w:cs="Times New Roman"/>
                <w:sz w:val="24"/>
                <w:szCs w:val="24"/>
              </w:rPr>
              <w:t>в</w:t>
            </w:r>
            <w:r w:rsidRPr="00B67CF4">
              <w:rPr>
                <w:rFonts w:ascii="Times New Roman" w:hAnsi="Times New Roman" w:cs="Times New Roman"/>
                <w:sz w:val="24"/>
                <w:szCs w:val="24"/>
              </w:rPr>
              <w:t>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Гл</w:t>
            </w:r>
            <w:r w:rsidRPr="00B67CF4">
              <w:rPr>
                <w:rFonts w:ascii="Times New Roman" w:hAnsi="Times New Roman" w:cs="Times New Roman"/>
                <w:sz w:val="24"/>
                <w:szCs w:val="24"/>
              </w:rPr>
              <w:t>а</w:t>
            </w:r>
            <w:r w:rsidRPr="00B67CF4">
              <w:rPr>
                <w:rFonts w:ascii="Times New Roman" w:hAnsi="Times New Roman" w:cs="Times New Roman"/>
                <w:sz w:val="24"/>
                <w:szCs w:val="24"/>
              </w:rPr>
              <w:t>зов, ул. М. Гвардии, 22а</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«Граховский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Граховский район, с. Грахово, ул. Ачи</w:t>
            </w:r>
            <w:r w:rsidRPr="00B67CF4">
              <w:rPr>
                <w:rFonts w:ascii="Times New Roman" w:hAnsi="Times New Roman" w:cs="Times New Roman"/>
                <w:sz w:val="24"/>
                <w:szCs w:val="24"/>
              </w:rPr>
              <w:t>н</w:t>
            </w:r>
            <w:r w:rsidRPr="00B67CF4">
              <w:rPr>
                <w:rFonts w:ascii="Times New Roman" w:hAnsi="Times New Roman" w:cs="Times New Roman"/>
                <w:sz w:val="24"/>
                <w:szCs w:val="24"/>
              </w:rPr>
              <w:t>цева, 3</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образования «Дебе</w:t>
            </w:r>
            <w:r w:rsidRPr="00B67CF4">
              <w:rPr>
                <w:rFonts w:ascii="Times New Roman" w:hAnsi="Times New Roman" w:cs="Times New Roman"/>
                <w:sz w:val="24"/>
                <w:szCs w:val="24"/>
              </w:rPr>
              <w:t>с</w:t>
            </w:r>
            <w:r w:rsidRPr="00B67CF4">
              <w:rPr>
                <w:rFonts w:ascii="Times New Roman" w:hAnsi="Times New Roman" w:cs="Times New Roman"/>
                <w:sz w:val="24"/>
                <w:szCs w:val="24"/>
              </w:rPr>
              <w:t>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Дебесский район, с. Дебесы, ул. Сове</w:t>
            </w:r>
            <w:r w:rsidRPr="00B67CF4">
              <w:rPr>
                <w:rFonts w:ascii="Times New Roman" w:hAnsi="Times New Roman" w:cs="Times New Roman"/>
                <w:sz w:val="24"/>
                <w:szCs w:val="24"/>
              </w:rPr>
              <w:t>т</w:t>
            </w:r>
            <w:r w:rsidRPr="00B67CF4">
              <w:rPr>
                <w:rFonts w:ascii="Times New Roman" w:hAnsi="Times New Roman" w:cs="Times New Roman"/>
                <w:sz w:val="24"/>
                <w:szCs w:val="24"/>
              </w:rPr>
              <w:t>ская, 88</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образования «Игри</w:t>
            </w:r>
            <w:r w:rsidRPr="00B67CF4">
              <w:rPr>
                <w:rFonts w:ascii="Times New Roman" w:hAnsi="Times New Roman" w:cs="Times New Roman"/>
                <w:sz w:val="24"/>
                <w:szCs w:val="24"/>
              </w:rPr>
              <w:t>н</w:t>
            </w:r>
            <w:r w:rsidRPr="00B67CF4">
              <w:rPr>
                <w:rFonts w:ascii="Times New Roman" w:hAnsi="Times New Roman" w:cs="Times New Roman"/>
                <w:sz w:val="24"/>
                <w:szCs w:val="24"/>
              </w:rPr>
              <w:t>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 Игра, ул. Сове</w:t>
            </w:r>
            <w:r w:rsidRPr="00B67CF4">
              <w:rPr>
                <w:rFonts w:ascii="Times New Roman" w:hAnsi="Times New Roman" w:cs="Times New Roman"/>
                <w:sz w:val="24"/>
                <w:szCs w:val="24"/>
              </w:rPr>
              <w:t>т</w:t>
            </w:r>
            <w:r w:rsidRPr="00B67CF4">
              <w:rPr>
                <w:rFonts w:ascii="Times New Roman" w:hAnsi="Times New Roman" w:cs="Times New Roman"/>
                <w:sz w:val="24"/>
                <w:szCs w:val="24"/>
              </w:rPr>
              <w:t>ская, 29</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«Камбарский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г. Ка</w:t>
            </w:r>
            <w:r w:rsidRPr="00B67CF4">
              <w:rPr>
                <w:rFonts w:ascii="Times New Roman" w:hAnsi="Times New Roman" w:cs="Times New Roman"/>
                <w:sz w:val="24"/>
                <w:szCs w:val="24"/>
              </w:rPr>
              <w:t>м</w:t>
            </w:r>
            <w:r w:rsidRPr="00B67CF4">
              <w:rPr>
                <w:rFonts w:ascii="Times New Roman" w:hAnsi="Times New Roman" w:cs="Times New Roman"/>
                <w:sz w:val="24"/>
                <w:szCs w:val="24"/>
              </w:rPr>
              <w:t>барка, ул. Советская, 18</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«Каракулинский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Каракули</w:t>
            </w:r>
            <w:r w:rsidRPr="00B67CF4">
              <w:rPr>
                <w:rFonts w:ascii="Times New Roman" w:hAnsi="Times New Roman" w:cs="Times New Roman"/>
                <w:sz w:val="24"/>
                <w:szCs w:val="24"/>
              </w:rPr>
              <w:t>н</w:t>
            </w:r>
            <w:r w:rsidRPr="00B67CF4">
              <w:rPr>
                <w:rFonts w:ascii="Times New Roman" w:hAnsi="Times New Roman" w:cs="Times New Roman"/>
                <w:sz w:val="24"/>
                <w:szCs w:val="24"/>
              </w:rPr>
              <w:t>ский район, с. Каракулино, ул. Кам</w:t>
            </w:r>
            <w:r w:rsidRPr="00B67CF4">
              <w:rPr>
                <w:rFonts w:ascii="Times New Roman" w:hAnsi="Times New Roman" w:cs="Times New Roman"/>
                <w:sz w:val="24"/>
                <w:szCs w:val="24"/>
              </w:rPr>
              <w:t>а</w:t>
            </w:r>
            <w:r w:rsidRPr="00B67CF4">
              <w:rPr>
                <w:rFonts w:ascii="Times New Roman" w:hAnsi="Times New Roman" w:cs="Times New Roman"/>
                <w:sz w:val="24"/>
                <w:szCs w:val="24"/>
              </w:rPr>
              <w:t>нина, 10</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«Кезский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посёлок Кез, ул. Кирова, 5</w:t>
            </w:r>
          </w:p>
        </w:tc>
      </w:tr>
      <w:tr w:rsidR="00B67CF4" w:rsidRPr="00B67CF4" w:rsidTr="00D14331">
        <w:trPr>
          <w:trHeight w:val="271"/>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«Красногорский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Красного</w:t>
            </w:r>
            <w:r w:rsidRPr="00B67CF4">
              <w:rPr>
                <w:rFonts w:ascii="Times New Roman" w:hAnsi="Times New Roman" w:cs="Times New Roman"/>
                <w:sz w:val="24"/>
                <w:szCs w:val="24"/>
              </w:rPr>
              <w:t>р</w:t>
            </w:r>
            <w:r w:rsidRPr="00B67CF4">
              <w:rPr>
                <w:rFonts w:ascii="Times New Roman" w:hAnsi="Times New Roman" w:cs="Times New Roman"/>
                <w:sz w:val="24"/>
                <w:szCs w:val="24"/>
              </w:rPr>
              <w:t>ское, ул. Ленина, 64</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«Город Можга»</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Можгинский район, г. Можга, ул. Можги</w:t>
            </w:r>
            <w:r w:rsidRPr="00B67CF4">
              <w:rPr>
                <w:rFonts w:ascii="Times New Roman" w:hAnsi="Times New Roman" w:cs="Times New Roman"/>
                <w:sz w:val="24"/>
                <w:szCs w:val="24"/>
              </w:rPr>
              <w:t>н</w:t>
            </w:r>
            <w:r w:rsidRPr="00B67CF4">
              <w:rPr>
                <w:rFonts w:ascii="Times New Roman" w:hAnsi="Times New Roman" w:cs="Times New Roman"/>
                <w:sz w:val="24"/>
                <w:szCs w:val="24"/>
              </w:rPr>
              <w:t>ская, 59</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«Можгинский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Можгинский район, г. Можга, ул. Можги</w:t>
            </w:r>
            <w:r w:rsidRPr="00B67CF4">
              <w:rPr>
                <w:rFonts w:ascii="Times New Roman" w:hAnsi="Times New Roman" w:cs="Times New Roman"/>
                <w:sz w:val="24"/>
                <w:szCs w:val="24"/>
              </w:rPr>
              <w:t>н</w:t>
            </w:r>
            <w:r w:rsidRPr="00B67CF4">
              <w:rPr>
                <w:rFonts w:ascii="Times New Roman" w:hAnsi="Times New Roman" w:cs="Times New Roman"/>
                <w:sz w:val="24"/>
                <w:szCs w:val="24"/>
              </w:rPr>
              <w:t>ская , 59</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«Сарапульский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Сарапульский район, с. Сигаево, ул. Лермо</w:t>
            </w:r>
            <w:r w:rsidRPr="00B67CF4">
              <w:rPr>
                <w:rFonts w:ascii="Times New Roman" w:hAnsi="Times New Roman" w:cs="Times New Roman"/>
                <w:sz w:val="24"/>
                <w:szCs w:val="24"/>
              </w:rPr>
              <w:t>н</w:t>
            </w:r>
            <w:r w:rsidRPr="00B67CF4">
              <w:rPr>
                <w:rFonts w:ascii="Times New Roman" w:hAnsi="Times New Roman" w:cs="Times New Roman"/>
                <w:sz w:val="24"/>
                <w:szCs w:val="24"/>
              </w:rPr>
              <w:t>това, 30</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«Селтинский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Селтинский район, п. Селты, ул. Юб</w:t>
            </w:r>
            <w:r w:rsidRPr="00B67CF4">
              <w:rPr>
                <w:rFonts w:ascii="Times New Roman" w:hAnsi="Times New Roman" w:cs="Times New Roman"/>
                <w:sz w:val="24"/>
                <w:szCs w:val="24"/>
              </w:rPr>
              <w:t>и</w:t>
            </w:r>
            <w:r w:rsidRPr="00B67CF4">
              <w:rPr>
                <w:rFonts w:ascii="Times New Roman" w:hAnsi="Times New Roman" w:cs="Times New Roman"/>
                <w:sz w:val="24"/>
                <w:szCs w:val="24"/>
              </w:rPr>
              <w:t>лейная, 3</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«Сюмсинский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с. Сюмси, ул. С</w:t>
            </w:r>
            <w:r w:rsidRPr="00B67CF4">
              <w:rPr>
                <w:rFonts w:ascii="Times New Roman" w:hAnsi="Times New Roman" w:cs="Times New Roman"/>
                <w:sz w:val="24"/>
                <w:szCs w:val="24"/>
              </w:rPr>
              <w:t>о</w:t>
            </w:r>
            <w:r w:rsidRPr="00B67CF4">
              <w:rPr>
                <w:rFonts w:ascii="Times New Roman" w:hAnsi="Times New Roman" w:cs="Times New Roman"/>
                <w:sz w:val="24"/>
                <w:szCs w:val="24"/>
              </w:rPr>
              <w:t>ветская, 45</w:t>
            </w:r>
          </w:p>
        </w:tc>
      </w:tr>
      <w:tr w:rsidR="00B67CF4" w:rsidRPr="00B67CF4" w:rsidTr="00D14331">
        <w:trPr>
          <w:trHeight w:val="60"/>
        </w:trPr>
        <w:tc>
          <w:tcPr>
            <w:tcW w:w="5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B67CF4" w:rsidRPr="00B67CF4" w:rsidRDefault="00B67CF4" w:rsidP="00B67CF4">
            <w:pPr>
              <w:numPr>
                <w:ilvl w:val="0"/>
                <w:numId w:val="38"/>
              </w:numPr>
              <w:spacing w:after="0" w:line="240" w:lineRule="auto"/>
              <w:ind w:left="357" w:hanging="357"/>
              <w:jc w:val="center"/>
              <w:rPr>
                <w:rFonts w:ascii="Times New Roman" w:hAnsi="Times New Roman" w:cs="Times New Roman"/>
                <w:sz w:val="24"/>
                <w:szCs w:val="24"/>
              </w:rPr>
            </w:pPr>
          </w:p>
        </w:tc>
        <w:tc>
          <w:tcPr>
            <w:tcW w:w="4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Администрация муниципального образов</w:t>
            </w:r>
            <w:r w:rsidRPr="00B67CF4">
              <w:rPr>
                <w:rFonts w:ascii="Times New Roman" w:hAnsi="Times New Roman" w:cs="Times New Roman"/>
                <w:sz w:val="24"/>
                <w:szCs w:val="24"/>
              </w:rPr>
              <w:t>а</w:t>
            </w:r>
            <w:r w:rsidRPr="00B67CF4">
              <w:rPr>
                <w:rFonts w:ascii="Times New Roman" w:hAnsi="Times New Roman" w:cs="Times New Roman"/>
                <w:sz w:val="24"/>
                <w:szCs w:val="24"/>
              </w:rPr>
              <w:t>ния «Юкаменский район»</w:t>
            </w:r>
          </w:p>
        </w:tc>
        <w:tc>
          <w:tcPr>
            <w:tcW w:w="41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67CF4" w:rsidRPr="00B67CF4" w:rsidRDefault="00B67CF4" w:rsidP="00B67CF4">
            <w:pPr>
              <w:spacing w:after="0" w:line="240" w:lineRule="auto"/>
              <w:rPr>
                <w:rFonts w:ascii="Times New Roman" w:hAnsi="Times New Roman" w:cs="Times New Roman"/>
                <w:sz w:val="24"/>
                <w:szCs w:val="24"/>
              </w:rPr>
            </w:pPr>
            <w:r w:rsidRPr="00B67CF4">
              <w:rPr>
                <w:rFonts w:ascii="Times New Roman" w:hAnsi="Times New Roman" w:cs="Times New Roman"/>
                <w:sz w:val="24"/>
                <w:szCs w:val="24"/>
              </w:rPr>
              <w:t>Удмуртская Республика, Юкаменский район, с. Юкаменское, ул. Первома</w:t>
            </w:r>
            <w:r w:rsidRPr="00B67CF4">
              <w:rPr>
                <w:rFonts w:ascii="Times New Roman" w:hAnsi="Times New Roman" w:cs="Times New Roman"/>
                <w:sz w:val="24"/>
                <w:szCs w:val="24"/>
              </w:rPr>
              <w:t>й</w:t>
            </w:r>
            <w:r w:rsidRPr="00B67CF4">
              <w:rPr>
                <w:rFonts w:ascii="Times New Roman" w:hAnsi="Times New Roman" w:cs="Times New Roman"/>
                <w:sz w:val="24"/>
                <w:szCs w:val="24"/>
              </w:rPr>
              <w:t>ская, 9</w:t>
            </w:r>
          </w:p>
        </w:tc>
      </w:tr>
    </w:tbl>
    <w:p w:rsidR="00B67CF4" w:rsidRPr="00B67CF4" w:rsidRDefault="00B67CF4" w:rsidP="00B67CF4">
      <w:pPr>
        <w:spacing w:after="0" w:line="240" w:lineRule="auto"/>
        <w:jc w:val="right"/>
        <w:rPr>
          <w:rFonts w:ascii="Times New Roman" w:hAnsi="Times New Roman" w:cs="Times New Roman"/>
          <w:b/>
          <w:color w:val="000000"/>
          <w:spacing w:val="-6"/>
          <w:sz w:val="24"/>
          <w:szCs w:val="24"/>
        </w:rPr>
      </w:pP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color w:val="000000"/>
          <w:spacing w:val="-6"/>
          <w:sz w:val="24"/>
          <w:szCs w:val="24"/>
        </w:rPr>
        <w:br w:type="page"/>
      </w:r>
      <w:r w:rsidRPr="00B67CF4">
        <w:rPr>
          <w:rFonts w:ascii="Times New Roman" w:hAnsi="Times New Roman" w:cs="Times New Roman"/>
          <w:b/>
          <w:color w:val="000000"/>
          <w:spacing w:val="-6"/>
        </w:rPr>
        <w:lastRenderedPageBreak/>
        <w:t>Приложение № 2</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муниципального образования «</w:t>
      </w:r>
      <w:r w:rsidRPr="00B67CF4">
        <w:rPr>
          <w:rFonts w:ascii="Times New Roman" w:hAnsi="Times New Roman" w:cs="Times New Roman"/>
        </w:rPr>
        <w:t>Сюгаильское</w:t>
      </w:r>
      <w:r w:rsidRPr="00B67CF4">
        <w:rPr>
          <w:rFonts w:ascii="Times New Roman" w:hAnsi="Times New Roman" w:cs="Times New Roman"/>
          <w:color w:val="000000"/>
          <w:szCs w:val="16"/>
        </w:rPr>
        <w:t xml:space="preserve">»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от 15.03.2019 года  № 18</w:t>
      </w: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r w:rsidRPr="00B67CF4">
        <w:rPr>
          <w:rFonts w:ascii="Times New Roman" w:hAnsi="Times New Roman" w:cs="Times New Roman"/>
          <w:b/>
          <w:color w:val="000000"/>
          <w:szCs w:val="16"/>
        </w:rPr>
        <w:t xml:space="preserve"> </w:t>
      </w:r>
    </w:p>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50"/>
        <w:gridCol w:w="437"/>
        <w:gridCol w:w="2503"/>
        <w:gridCol w:w="420"/>
        <w:gridCol w:w="504"/>
        <w:gridCol w:w="532"/>
        <w:gridCol w:w="1370"/>
        <w:gridCol w:w="346"/>
        <w:gridCol w:w="435"/>
        <w:gridCol w:w="550"/>
        <w:gridCol w:w="1992"/>
      </w:tblGrid>
      <w:tr w:rsidR="00B67CF4" w:rsidRPr="00B67CF4" w:rsidTr="00D14331">
        <w:tc>
          <w:tcPr>
            <w:tcW w:w="6316"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9639" w:type="dxa"/>
            <w:gridSpan w:val="11"/>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1</w:t>
            </w:r>
          </w:p>
        </w:tc>
        <w:tc>
          <w:tcPr>
            <w:tcW w:w="386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2</w:t>
            </w:r>
          </w:p>
        </w:tc>
        <w:tc>
          <w:tcPr>
            <w:tcW w:w="4693" w:type="dxa"/>
            <w:gridSpan w:val="5"/>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Заявление принято</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регистрационный номер _______________</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листов заявления ___________</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прилагаемых документов ____,</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 том числе оригиналов ___, копий ____, количество листов в оригиналах ____, копиях ____</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ФИО должностного лица ________________</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подпись должностного лица ____________</w:t>
            </w:r>
          </w:p>
        </w:tc>
      </w:tr>
      <w:tr w:rsidR="00B67CF4" w:rsidRPr="00B67CF4" w:rsidTr="00D14331">
        <w:trPr>
          <w:trHeight w:val="230"/>
        </w:trPr>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(наименование органа местного самоуправления, органа</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______________________________</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p>
        </w:tc>
        <w:tc>
          <w:tcPr>
            <w:tcW w:w="4693" w:type="dxa"/>
            <w:gridSpan w:val="5"/>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693"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дата "__" ____________ ____ г.</w:t>
            </w:r>
          </w:p>
        </w:tc>
      </w:tr>
      <w:tr w:rsidR="00B67CF4" w:rsidRPr="00B67CF4" w:rsidTr="00D14331">
        <w:tc>
          <w:tcPr>
            <w:tcW w:w="55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3.1</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Прошу в отношении объекта адресации:</w:t>
            </w: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Вид:</w:t>
            </w: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Земельный участок</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42"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Объект незавершенного строительства</w:t>
            </w: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03"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Здание</w:t>
            </w:r>
          </w:p>
        </w:tc>
        <w:tc>
          <w:tcPr>
            <w:tcW w:w="420"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52"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Помещение</w:t>
            </w: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03"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0"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52"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542"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3.2</w:t>
            </w: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Присвоить адрес</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 связи с:</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земельного участка(ов) из земель, находящихся в государственной или муниципальной собственности</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089"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земельного участка(ов) путем раздела земельного участка</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земельного участка, раздел которого осуществляется</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земельного участка, раздел которого осуществляется</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52"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земельного участка путем объединения земельных участков</w:t>
            </w: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Количество объединяемых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 xml:space="preserve">Кадастровый номер объединяемого земельного участка </w:t>
            </w:r>
            <w:hyperlink w:anchor="Par562" w:tooltip="Ссылка на текущий документ" w:history="1">
              <w:r w:rsidRPr="00B67CF4">
                <w:rPr>
                  <w:rFonts w:ascii="Times New Roman" w:hAnsi="Times New Roman" w:cs="Times New Roman"/>
                  <w:color w:val="0000FF"/>
                </w:rPr>
                <w:t>&lt;1&gt;</w:t>
              </w:r>
            </w:hyperlink>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 xml:space="preserve">Адрес объединяемого земельного участка </w:t>
            </w:r>
            <w:hyperlink w:anchor="Par562" w:tooltip="Ссылка на текущий документ" w:history="1">
              <w:r w:rsidRPr="00B67CF4">
                <w:rPr>
                  <w:rFonts w:ascii="Times New Roman" w:hAnsi="Times New Roman" w:cs="Times New Roman"/>
                  <w:color w:val="0000FF"/>
                </w:rPr>
                <w:t>&lt;1&gt;</w:t>
              </w:r>
            </w:hyperlink>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6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25"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22"/>
        <w:gridCol w:w="434"/>
        <w:gridCol w:w="3416"/>
        <w:gridCol w:w="1944"/>
        <w:gridCol w:w="1331"/>
        <w:gridCol w:w="1992"/>
      </w:tblGrid>
      <w:tr w:rsidR="00B67CF4" w:rsidRPr="00B67CF4" w:rsidTr="00D14331">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9639" w:type="dxa"/>
            <w:gridSpan w:val="6"/>
            <w:tcBorders>
              <w:top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земельного участка(ов) путем выдела из земельного участка</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земельного участка, из которого осуществляется выдел</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земельного участка(ов) путем перераспределения земельных участков</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Количество земельных участков, которые перераспределяются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 xml:space="preserve">Кадастровый номер земельного участка, который перераспределяется </w:t>
            </w:r>
            <w:hyperlink w:anchor="Par563" w:tooltip="Ссылка на текущий документ" w:history="1">
              <w:r w:rsidRPr="00B67CF4">
                <w:rPr>
                  <w:rFonts w:ascii="Times New Roman" w:hAnsi="Times New Roman" w:cs="Times New Roman"/>
                  <w:color w:val="0000FF"/>
                </w:rPr>
                <w:t>&lt;2&gt;</w:t>
              </w:r>
            </w:hyperlink>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 xml:space="preserve">Адрес земельного участка, который перераспределяется </w:t>
            </w:r>
            <w:hyperlink w:anchor="Par563" w:tooltip="Ссылка на текущий документ" w:history="1">
              <w:r w:rsidRPr="00B67CF4">
                <w:rPr>
                  <w:rFonts w:ascii="Times New Roman" w:hAnsi="Times New Roman" w:cs="Times New Roman"/>
                  <w:color w:val="0000FF"/>
                </w:rPr>
                <w:t>&lt;2&gt;</w:t>
              </w:r>
            </w:hyperlink>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Строительством, реконструкцией здания, сооружения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земельного участка, на котором осуществляется строительство (реконструкция)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земельного участка, на котором осуществляется строительство (реконструкция)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8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Переводом жилого помещения в нежилое помещение и нежилого помещения в жилое помещение</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Адрес помещения</w:t>
            </w: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22"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850"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26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50"/>
        <w:gridCol w:w="426"/>
        <w:gridCol w:w="444"/>
        <w:gridCol w:w="2209"/>
        <w:gridCol w:w="615"/>
        <w:gridCol w:w="341"/>
        <w:gridCol w:w="303"/>
        <w:gridCol w:w="371"/>
        <w:gridCol w:w="1057"/>
        <w:gridCol w:w="337"/>
        <w:gridCol w:w="994"/>
        <w:gridCol w:w="550"/>
        <w:gridCol w:w="1442"/>
      </w:tblGrid>
      <w:tr w:rsidR="00B67CF4" w:rsidRPr="00B67CF4" w:rsidTr="00D14331">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9639" w:type="dxa"/>
            <w:gridSpan w:val="13"/>
            <w:tcBorders>
              <w:top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помещения(ий) в здании, сооружении путем раздела здания, сооружения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165"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здания, сооружения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помещения(ий) в здании, сооружении путем раздела помещения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 xml:space="preserve">Назначение помещения (жилое (нежилое) помещение) </w:t>
            </w:r>
            <w:hyperlink w:anchor="Par564" w:tooltip="Ссылка на текущий документ" w:history="1">
              <w:r w:rsidRPr="00B67CF4">
                <w:rPr>
                  <w:rFonts w:ascii="Times New Roman" w:hAnsi="Times New Roman" w:cs="Times New Roman"/>
                  <w:color w:val="0000FF"/>
                </w:rPr>
                <w:t>&lt;3&gt;</w:t>
              </w:r>
            </w:hyperlink>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 xml:space="preserve">Вид помещения </w:t>
            </w:r>
            <w:hyperlink w:anchor="Par564" w:tooltip="Ссылка на текущий документ" w:history="1">
              <w:r w:rsidRPr="00B67CF4">
                <w:rPr>
                  <w:rFonts w:ascii="Times New Roman" w:hAnsi="Times New Roman" w:cs="Times New Roman"/>
                  <w:color w:val="0000FF"/>
                </w:rPr>
                <w:t>&lt;3&gt;</w:t>
              </w:r>
            </w:hyperlink>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 xml:space="preserve">Количество помещений </w:t>
            </w:r>
            <w:hyperlink w:anchor="Par564" w:tooltip="Ссылка на текущий документ" w:history="1">
              <w:r w:rsidRPr="00B67CF4">
                <w:rPr>
                  <w:rFonts w:ascii="Times New Roman" w:hAnsi="Times New Roman" w:cs="Times New Roman"/>
                  <w:color w:val="0000FF"/>
                </w:rPr>
                <w:t>&lt;3&gt;</w:t>
              </w:r>
            </w:hyperlink>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07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02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98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помещения, раздел которого осуществляется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помещения в здании, сооружении путем объединения помещений в здании, сооружении</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Образование нежилого помещения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 xml:space="preserve">Кадастровый номер объединяемого помещения </w:t>
            </w:r>
            <w:hyperlink w:anchor="Par565" w:tooltip="Ссылка на текущий документ" w:history="1">
              <w:r w:rsidRPr="00B67CF4">
                <w:rPr>
                  <w:rFonts w:ascii="Times New Roman" w:hAnsi="Times New Roman" w:cs="Times New Roman"/>
                  <w:color w:val="0000FF"/>
                </w:rPr>
                <w:t>&lt;4&gt;</w:t>
              </w:r>
            </w:hyperlink>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 xml:space="preserve">Адрес объединяемого помещения </w:t>
            </w:r>
            <w:hyperlink w:anchor="Par565" w:tooltip="Ссылка на текущий документ" w:history="1">
              <w:r w:rsidRPr="00B67CF4">
                <w:rPr>
                  <w:rFonts w:ascii="Times New Roman" w:hAnsi="Times New Roman" w:cs="Times New Roman"/>
                  <w:color w:val="0000FF"/>
                </w:rPr>
                <w:t>&lt;4&gt;</w:t>
              </w:r>
            </w:hyperlink>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6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Образованием помещения в здании, сооружении путем переустройства и (или) перепланировки мест общего пользования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46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80"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Образование нежилого помещения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Адрес здания, сооружения</w:t>
            </w: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94" w:type="dxa"/>
            <w:gridSpan w:val="4"/>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0"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694"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5395"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38"/>
        <w:gridCol w:w="432"/>
        <w:gridCol w:w="3255"/>
        <w:gridCol w:w="2091"/>
        <w:gridCol w:w="1331"/>
        <w:gridCol w:w="1992"/>
      </w:tblGrid>
      <w:tr w:rsidR="00B67CF4" w:rsidRPr="00B67CF4" w:rsidTr="00D14331">
        <w:tc>
          <w:tcPr>
            <w:tcW w:w="631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6316" w:type="dxa"/>
            <w:gridSpan w:val="4"/>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992" w:type="dxa"/>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3.3</w:t>
            </w: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Аннулировать адрес объекта адресации:</w:t>
            </w: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страны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Наименование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10"/>
              <w:jc w:val="both"/>
              <w:rPr>
                <w:rFonts w:ascii="Times New Roman" w:hAnsi="Times New Roman" w:cs="Times New Roman"/>
              </w:rPr>
            </w:pPr>
            <w:r w:rsidRPr="00B67CF4">
              <w:rPr>
                <w:rFonts w:ascii="Times New Roman" w:hAnsi="Times New Roman" w:cs="Times New Roman"/>
              </w:rPr>
              <w:t xml:space="preserve">Наименование муниципального района, городского округа или внутригородской территории (для городов федерального </w:t>
            </w:r>
            <w:r w:rsidRPr="00B67CF4">
              <w:rPr>
                <w:rFonts w:ascii="Times New Roman" w:hAnsi="Times New Roman" w:cs="Times New Roman"/>
              </w:rPr>
              <w:lastRenderedPageBreak/>
              <w:t>значения) в составе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поселения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Наименование внутригородского района городского округа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населенного пункта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Наименование элемента планировочной структуры</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Наименование элемента улично-дорожной сети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Номер земельного участка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Тип и номер здания, сооружения или объекта незавершенного строительства</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Тип и номер помещения, расположенного в здании или сооружении</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Тип и номер помещения в пределах квартиры (в отношении коммунальных квартир)</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 связи с:</w:t>
            </w: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Прекращением существования объекта адресации</w:t>
            </w: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Отказом в осуществлении кадастрового учета объекта адресации по основаниям, указанным в пунктах 1 и 3 части 2 статьи 27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 2011, N 1, ст. 47; N 49, ст. 7061; N 50, ст. 7365; 2012, N 31, ст. 4322; 2013, N 30, ст. 4083; официальный интернет-портал правовой информации www.pravo.gov.ru, 23 декабря 2014 г.)</w:t>
            </w: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669"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Присвоением объекту адресации нового адреса</w:t>
            </w: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7"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41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442"/>
      </w:tblGrid>
      <w:tr w:rsidR="00B67CF4" w:rsidRPr="00B67CF4" w:rsidTr="00D14331">
        <w:tc>
          <w:tcPr>
            <w:tcW w:w="6316"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9639" w:type="dxa"/>
            <w:gridSpan w:val="15"/>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4</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Собственник объекта адресации или лицо, обладающее иным вещным правом на объект адресации</w:t>
            </w:r>
          </w:p>
        </w:tc>
      </w:tr>
      <w:tr w:rsidR="00B67CF4" w:rsidRPr="00B67CF4" w:rsidTr="00D14331">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физическое лицо:</w:t>
            </w:r>
          </w:p>
        </w:tc>
      </w:tr>
      <w:tr w:rsidR="00B67CF4" w:rsidRPr="00B67CF4" w:rsidTr="00D14331">
        <w:tc>
          <w:tcPr>
            <w:tcW w:w="558"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фамилия:</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 xml:space="preserve">отчество (полностью) </w:t>
            </w:r>
            <w:r w:rsidRPr="00B67CF4">
              <w:rPr>
                <w:rFonts w:ascii="Times New Roman" w:hAnsi="Times New Roman" w:cs="Times New Roman"/>
              </w:rPr>
              <w:lastRenderedPageBreak/>
              <w:t>(при наличии):</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lastRenderedPageBreak/>
              <w:t xml:space="preserve">ИНН (при </w:t>
            </w:r>
            <w:r w:rsidRPr="00B67CF4">
              <w:rPr>
                <w:rFonts w:ascii="Times New Roman" w:hAnsi="Times New Roman" w:cs="Times New Roman"/>
              </w:rPr>
              <w:lastRenderedPageBreak/>
              <w:t>наличии):</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вид:</w:t>
            </w: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серия:</w:t>
            </w: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номер:</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24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44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6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кем выдан:</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66"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"__" ______ ____ г.</w:t>
            </w: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66"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682"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адрес электронной почты (при наличии):</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94"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46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94"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юридическое лицо, в том числе орган государственной власти, иной государственный орган, орган местного самоуправления:</w:t>
            </w:r>
          </w:p>
        </w:tc>
      </w:tr>
      <w:tr w:rsidR="00B67CF4" w:rsidRPr="00B67CF4" w:rsidTr="00D14331">
        <w:tc>
          <w:tcPr>
            <w:tcW w:w="558"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61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598"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КПП (для российского юридического лица):</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1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номер регистрации (для иностранного юридического лица):</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 ________ ____ г.</w:t>
            </w: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rPr>
                <w:rFonts w:ascii="Times New Roman" w:hAnsi="Times New Roman" w:cs="Times New Roman"/>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адрес электронной почты (при наличии):</w:t>
            </w: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4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54"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1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4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54"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21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Вещное право на объект адресации:</w:t>
            </w: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право собственности</w:t>
            </w: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право хозяйственного ведения имуществом на объект адресации</w:t>
            </w: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право оперативного управления имуществом на объект адресации</w:t>
            </w: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право пожизненно наследуемого владения земельным участком</w:t>
            </w:r>
          </w:p>
        </w:tc>
      </w:tr>
      <w:tr w:rsidR="00B67CF4" w:rsidRPr="00B67CF4" w:rsidTr="00D14331">
        <w:tc>
          <w:tcPr>
            <w:tcW w:w="558"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7793"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право постоянного (бессрочного) пользования земельным участком</w:t>
            </w:r>
          </w:p>
        </w:tc>
      </w:tr>
      <w:tr w:rsidR="00B67CF4" w:rsidRPr="00B67CF4" w:rsidTr="00D14331">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5</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B67CF4" w:rsidRPr="00B67CF4" w:rsidTr="00D14331">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583"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Лично</w:t>
            </w:r>
          </w:p>
        </w:tc>
        <w:tc>
          <w:tcPr>
            <w:tcW w:w="35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694"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 многофункциональном центре</w:t>
            </w:r>
          </w:p>
        </w:tc>
      </w:tr>
      <w:tr w:rsidR="00B67CF4" w:rsidRPr="00B67CF4" w:rsidTr="00D14331">
        <w:tc>
          <w:tcPr>
            <w:tcW w:w="558" w:type="dxa"/>
            <w:vMerge w:val="restart"/>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B67CF4" w:rsidRPr="00B67CF4" w:rsidTr="00D14331">
        <w:tc>
          <w:tcPr>
            <w:tcW w:w="558"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 личном кабинете федеральной информационной адресной системы</w:t>
            </w:r>
          </w:p>
        </w:tc>
      </w:tr>
      <w:tr w:rsidR="00B67CF4" w:rsidRPr="00B67CF4" w:rsidTr="00D14331">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10"/>
              <w:jc w:val="both"/>
              <w:rPr>
                <w:rFonts w:ascii="Times New Roman" w:hAnsi="Times New Roman" w:cs="Times New Roman"/>
              </w:rPr>
            </w:pPr>
            <w:r w:rsidRPr="00B67CF4">
              <w:rPr>
                <w:rFonts w:ascii="Times New Roman" w:hAnsi="Times New Roman" w:cs="Times New Roman"/>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6</w:t>
            </w:r>
          </w:p>
        </w:tc>
        <w:tc>
          <w:tcPr>
            <w:tcW w:w="9081" w:type="dxa"/>
            <w:gridSpan w:val="1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Расписку в получении документов прошу:</w:t>
            </w:r>
          </w:p>
        </w:tc>
      </w:tr>
      <w:tr w:rsidR="00B67CF4" w:rsidRPr="00B67CF4" w:rsidTr="00D14331">
        <w:tc>
          <w:tcPr>
            <w:tcW w:w="558"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61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Расписка получена: ___________________________________</w:t>
            </w:r>
          </w:p>
          <w:p w:rsidR="00B67CF4" w:rsidRPr="00B67CF4" w:rsidRDefault="00B67CF4" w:rsidP="00B67CF4">
            <w:pPr>
              <w:pStyle w:val="ConsPlusNormal"/>
              <w:ind w:left="3005"/>
              <w:jc w:val="both"/>
              <w:rPr>
                <w:rFonts w:ascii="Times New Roman" w:hAnsi="Times New Roman" w:cs="Times New Roman"/>
              </w:rPr>
            </w:pPr>
            <w:r w:rsidRPr="00B67CF4">
              <w:rPr>
                <w:rFonts w:ascii="Times New Roman" w:hAnsi="Times New Roman" w:cs="Times New Roman"/>
              </w:rPr>
              <w:t>(подпись заявителя)</w:t>
            </w:r>
          </w:p>
        </w:tc>
      </w:tr>
      <w:tr w:rsidR="00B67CF4" w:rsidRPr="00B67CF4" w:rsidTr="00D14331">
        <w:tc>
          <w:tcPr>
            <w:tcW w:w="558"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48"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3583"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83"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050"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58"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48"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33" w:type="dxa"/>
            <w:gridSpan w:val="1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Не направлять</w:t>
            </w: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37"/>
        <w:gridCol w:w="432"/>
        <w:gridCol w:w="405"/>
        <w:gridCol w:w="2520"/>
        <w:gridCol w:w="164"/>
        <w:gridCol w:w="849"/>
        <w:gridCol w:w="450"/>
        <w:gridCol w:w="571"/>
        <w:gridCol w:w="388"/>
        <w:gridCol w:w="446"/>
        <w:gridCol w:w="885"/>
        <w:gridCol w:w="511"/>
        <w:gridCol w:w="1481"/>
      </w:tblGrid>
      <w:tr w:rsidR="00B67CF4" w:rsidRPr="00B67CF4" w:rsidTr="00D14331">
        <w:tc>
          <w:tcPr>
            <w:tcW w:w="6316" w:type="dxa"/>
            <w:gridSpan w:val="9"/>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31"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9639" w:type="dxa"/>
            <w:gridSpan w:val="13"/>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val="restart"/>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7</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Заявитель:</w:t>
            </w:r>
          </w:p>
        </w:tc>
      </w:tr>
      <w:tr w:rsidR="00B67CF4" w:rsidRPr="00B67CF4" w:rsidTr="00D14331">
        <w:tc>
          <w:tcPr>
            <w:tcW w:w="537" w:type="dxa"/>
            <w:vMerge/>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Собственник объекта адресации или лицо, обладающее иным вещным правом на объект адресации</w:t>
            </w:r>
          </w:p>
        </w:tc>
      </w:tr>
      <w:tr w:rsidR="00B67CF4" w:rsidRPr="00B67CF4" w:rsidTr="00D14331">
        <w:tc>
          <w:tcPr>
            <w:tcW w:w="537"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670" w:type="dxa"/>
            <w:gridSpan w:val="11"/>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Представитель собственника объекта адресации или лица, обладающего иным вещным правом на объект адресации</w:t>
            </w:r>
          </w:p>
        </w:tc>
      </w:tr>
      <w:tr w:rsidR="00B67CF4" w:rsidRPr="00B67CF4" w:rsidTr="00D14331">
        <w:tc>
          <w:tcPr>
            <w:tcW w:w="537" w:type="dxa"/>
            <w:vMerge w:val="restart"/>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32"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05"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физическое лицо:</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фамилия:</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отчество (полностью) (при наличии):</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ИНН (при наличии):</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вид:</w:t>
            </w: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серия:</w:t>
            </w: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номер:</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230"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48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34"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кем выдан:</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34" w:type="dxa"/>
            <w:gridSpan w:val="4"/>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 ______ ____ г.</w:t>
            </w: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034" w:type="dxa"/>
            <w:gridSpan w:val="4"/>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711"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адрес электронной почты (при наличии):</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68" w:type="dxa"/>
            <w:gridSpan w:val="6"/>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52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68" w:type="dxa"/>
            <w:gridSpan w:val="6"/>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и реквизиты документа, подтверждающего полномочия представителя:</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firstLine="5"/>
              <w:jc w:val="both"/>
              <w:rPr>
                <w:rFonts w:ascii="Times New Roman" w:hAnsi="Times New Roman" w:cs="Times New Roman"/>
              </w:rPr>
            </w:pPr>
            <w:r w:rsidRPr="00B67CF4">
              <w:rPr>
                <w:rFonts w:ascii="Times New Roman" w:hAnsi="Times New Roman" w:cs="Times New Roman"/>
              </w:rPr>
              <w:t>юридическое лицо, в том числе орган государственной власти, иной государственный орган, орган местного самоуправления:</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5581" w:type="dxa"/>
            <w:gridSpan w:val="8"/>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ИНН (для российского юридического лица):</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353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4732" w:type="dxa"/>
            <w:gridSpan w:val="7"/>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номер регистрации (для иностранного юридического лица):</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 _________ ____ г.</w:t>
            </w: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rPr>
                <w:rFonts w:ascii="Times New Roman" w:hAnsi="Times New Roman" w:cs="Times New Roman"/>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адрес электронной почты (при наличии):</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04" w:type="dxa"/>
            <w:gridSpan w:val="5"/>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77" w:type="dxa"/>
            <w:gridSpan w:val="3"/>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2684"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704" w:type="dxa"/>
            <w:gridSpan w:val="5"/>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877" w:type="dxa"/>
            <w:gridSpan w:val="3"/>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наименование и реквизиты документа, подтверждающего полномочия представителя:</w:t>
            </w: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32"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05"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8265" w:type="dxa"/>
            <w:gridSpan w:val="10"/>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8</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Документы, прилагаемые к заявлению:</w:t>
            </w: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Копия в количестве ___ экз., на ___ л.</w:t>
            </w: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Копия в количестве ___ экз., на ___ л.</w:t>
            </w: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4820"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Копия в количестве ___ экз., на ___ л.</w:t>
            </w:r>
          </w:p>
        </w:tc>
      </w:tr>
      <w:tr w:rsidR="00B67CF4" w:rsidRPr="00B67CF4" w:rsidTr="00D14331">
        <w:tc>
          <w:tcPr>
            <w:tcW w:w="537"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right"/>
              <w:rPr>
                <w:rFonts w:ascii="Times New Roman" w:hAnsi="Times New Roman" w:cs="Times New Roman"/>
              </w:rPr>
            </w:pPr>
            <w:r w:rsidRPr="00B67CF4">
              <w:rPr>
                <w:rFonts w:ascii="Times New Roman" w:hAnsi="Times New Roman" w:cs="Times New Roman"/>
              </w:rPr>
              <w:lastRenderedPageBreak/>
              <w:t>9</w:t>
            </w: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Примечание:</w:t>
            </w: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p>
        </w:tc>
        <w:tc>
          <w:tcPr>
            <w:tcW w:w="9102" w:type="dxa"/>
            <w:gridSpan w:val="1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37"/>
        <w:gridCol w:w="2358"/>
        <w:gridCol w:w="3389"/>
        <w:gridCol w:w="1363"/>
        <w:gridCol w:w="1992"/>
      </w:tblGrid>
      <w:tr w:rsidR="00B67CF4" w:rsidRPr="00B67CF4" w:rsidTr="00D14331">
        <w:tc>
          <w:tcPr>
            <w:tcW w:w="6284"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63"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5"/>
              <w:jc w:val="both"/>
              <w:rPr>
                <w:rFonts w:ascii="Times New Roman" w:hAnsi="Times New Roman" w:cs="Times New Roman"/>
              </w:rPr>
            </w:pPr>
            <w:r w:rsidRPr="00B67CF4">
              <w:rPr>
                <w:rFonts w:ascii="Times New Roman" w:hAnsi="Times New Roman" w:cs="Times New Roman"/>
              </w:rPr>
              <w:t>Лист N ___</w:t>
            </w:r>
          </w:p>
        </w:tc>
        <w:tc>
          <w:tcPr>
            <w:tcW w:w="1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ind w:left="10"/>
              <w:jc w:val="both"/>
              <w:rPr>
                <w:rFonts w:ascii="Times New Roman" w:hAnsi="Times New Roman" w:cs="Times New Roman"/>
              </w:rPr>
            </w:pPr>
            <w:r w:rsidRPr="00B67CF4">
              <w:rPr>
                <w:rFonts w:ascii="Times New Roman" w:hAnsi="Times New Roman" w:cs="Times New Roman"/>
              </w:rPr>
              <w:t>Всего листов ___</w:t>
            </w:r>
          </w:p>
        </w:tc>
      </w:tr>
      <w:tr w:rsidR="00B67CF4" w:rsidRPr="00B67CF4" w:rsidTr="00D14331">
        <w:tc>
          <w:tcPr>
            <w:tcW w:w="6284" w:type="dxa"/>
            <w:gridSpan w:val="3"/>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363" w:type="dxa"/>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1992" w:type="dxa"/>
            <w:tcBorders>
              <w:top w:val="single" w:sz="4" w:space="0" w:color="auto"/>
              <w:bottom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10</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r w:rsidRPr="00B67CF4">
              <w:rPr>
                <w:rFonts w:ascii="Times New Roman" w:hAnsi="Times New Roman" w:cs="Times New Roman"/>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B67CF4" w:rsidRPr="00B67CF4" w:rsidTr="00D14331">
        <w:tc>
          <w:tcPr>
            <w:tcW w:w="53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11</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both"/>
              <w:rPr>
                <w:rFonts w:ascii="Times New Roman" w:hAnsi="Times New Roman" w:cs="Times New Roman"/>
              </w:rPr>
            </w:pPr>
            <w:r w:rsidRPr="00B67CF4">
              <w:rPr>
                <w:rFonts w:ascii="Times New Roman" w:hAnsi="Times New Roman" w:cs="Times New Roman"/>
              </w:rPr>
              <w:t>Настоящим также подтверждаю, что:</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сведения, указанные в настоящем заявлении, на дату представления заявления достоверны;</w:t>
            </w:r>
          </w:p>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B67CF4" w:rsidRPr="00B67CF4" w:rsidTr="00D14331">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12</w:t>
            </w:r>
          </w:p>
        </w:tc>
        <w:tc>
          <w:tcPr>
            <w:tcW w:w="5747"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Подпись</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Дата</w:t>
            </w:r>
          </w:p>
        </w:tc>
      </w:tr>
      <w:tr w:rsidR="00B67CF4" w:rsidRPr="00B67CF4" w:rsidTr="00D14331">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2358" w:type="dxa"/>
            <w:tcBorders>
              <w:top w:val="single" w:sz="4" w:space="0" w:color="auto"/>
              <w:left w:val="single" w:sz="4" w:space="0" w:color="auto"/>
              <w:bottom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_________________</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(подпись)</w:t>
            </w:r>
          </w:p>
        </w:tc>
        <w:tc>
          <w:tcPr>
            <w:tcW w:w="3389" w:type="dxa"/>
            <w:tcBorders>
              <w:top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_______________________</w:t>
            </w:r>
          </w:p>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(инициалы, фамилия)</w:t>
            </w:r>
          </w:p>
        </w:tc>
        <w:tc>
          <w:tcPr>
            <w:tcW w:w="335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B67CF4" w:rsidRPr="00B67CF4" w:rsidRDefault="00B67CF4" w:rsidP="00B67CF4">
            <w:pPr>
              <w:pStyle w:val="ConsPlusNormal"/>
              <w:jc w:val="both"/>
              <w:rPr>
                <w:rFonts w:ascii="Times New Roman" w:hAnsi="Times New Roman" w:cs="Times New Roman"/>
              </w:rPr>
            </w:pPr>
            <w:r w:rsidRPr="00B67CF4">
              <w:rPr>
                <w:rFonts w:ascii="Times New Roman" w:hAnsi="Times New Roman" w:cs="Times New Roman"/>
              </w:rPr>
              <w:t>"__" ___________ ____ г.</w:t>
            </w:r>
          </w:p>
        </w:tc>
      </w:tr>
      <w:tr w:rsidR="00B67CF4" w:rsidRPr="00B67CF4" w:rsidTr="00D14331">
        <w:tc>
          <w:tcPr>
            <w:tcW w:w="537" w:type="dxa"/>
            <w:tcBorders>
              <w:top w:val="single" w:sz="4" w:space="0" w:color="auto"/>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13</w:t>
            </w: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Отметка специалиста, принявшего заявление и приложенные к нему документы:</w:t>
            </w:r>
          </w:p>
        </w:tc>
      </w:tr>
      <w:tr w:rsidR="00B67CF4" w:rsidRPr="00B67CF4" w:rsidTr="00D14331">
        <w:tc>
          <w:tcPr>
            <w:tcW w:w="537"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tcBorders>
              <w:left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r w:rsidR="00B67CF4" w:rsidRPr="00B67CF4" w:rsidTr="00D14331">
        <w:tc>
          <w:tcPr>
            <w:tcW w:w="537" w:type="dxa"/>
            <w:tcBorders>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c>
          <w:tcPr>
            <w:tcW w:w="9102"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p>
        </w:tc>
      </w:tr>
    </w:tbl>
    <w:p w:rsidR="00B67CF4" w:rsidRPr="00B67CF4" w:rsidRDefault="00B67CF4" w:rsidP="00B67CF4">
      <w:pPr>
        <w:pStyle w:val="ConsPlusNormal"/>
        <w:jc w:val="both"/>
        <w:rPr>
          <w:rFonts w:ascii="Times New Roman" w:hAnsi="Times New Roman" w:cs="Times New Roman"/>
        </w:rPr>
      </w:pPr>
    </w:p>
    <w:p w:rsidR="00B67CF4" w:rsidRPr="00B67CF4" w:rsidRDefault="00B67CF4" w:rsidP="00B67CF4">
      <w:pPr>
        <w:pStyle w:val="ConsPlusNormal"/>
        <w:ind w:firstLine="540"/>
        <w:jc w:val="both"/>
        <w:rPr>
          <w:rFonts w:ascii="Times New Roman" w:hAnsi="Times New Roman" w:cs="Times New Roman"/>
        </w:rPr>
      </w:pPr>
      <w:r w:rsidRPr="00B67CF4">
        <w:rPr>
          <w:rFonts w:ascii="Times New Roman" w:hAnsi="Times New Roman" w:cs="Times New Roman"/>
        </w:rPr>
        <w:t>--------------------------------</w:t>
      </w:r>
    </w:p>
    <w:p w:rsidR="00B67CF4" w:rsidRPr="00B67CF4" w:rsidRDefault="00B67CF4" w:rsidP="00B67CF4">
      <w:pPr>
        <w:pStyle w:val="ConsPlusNormal"/>
        <w:ind w:firstLine="540"/>
        <w:jc w:val="both"/>
        <w:rPr>
          <w:rFonts w:ascii="Times New Roman" w:hAnsi="Times New Roman" w:cs="Times New Roman"/>
        </w:rPr>
      </w:pPr>
      <w:bookmarkStart w:id="4" w:name="Par562"/>
      <w:bookmarkEnd w:id="4"/>
      <w:r w:rsidRPr="00B67CF4">
        <w:rPr>
          <w:rFonts w:ascii="Times New Roman" w:hAnsi="Times New Roman" w:cs="Times New Roman"/>
        </w:rPr>
        <w:t>&lt;1&gt; Строка дублируется для каждого объединенного земельного участка.</w:t>
      </w:r>
    </w:p>
    <w:p w:rsidR="00B67CF4" w:rsidRPr="00B67CF4" w:rsidRDefault="00B67CF4" w:rsidP="00B67CF4">
      <w:pPr>
        <w:pStyle w:val="ConsPlusNormal"/>
        <w:ind w:firstLine="540"/>
        <w:jc w:val="both"/>
        <w:rPr>
          <w:rFonts w:ascii="Times New Roman" w:hAnsi="Times New Roman" w:cs="Times New Roman"/>
        </w:rPr>
      </w:pPr>
      <w:bookmarkStart w:id="5" w:name="Par563"/>
      <w:bookmarkEnd w:id="5"/>
      <w:r w:rsidRPr="00B67CF4">
        <w:rPr>
          <w:rFonts w:ascii="Times New Roman" w:hAnsi="Times New Roman" w:cs="Times New Roman"/>
        </w:rPr>
        <w:t>&lt;2&gt; Строка дублируется для каждого перераспределенного земельного участка.</w:t>
      </w:r>
    </w:p>
    <w:p w:rsidR="00B67CF4" w:rsidRPr="00B67CF4" w:rsidRDefault="00B67CF4" w:rsidP="00B67CF4">
      <w:pPr>
        <w:pStyle w:val="ConsPlusNormal"/>
        <w:ind w:firstLine="540"/>
        <w:jc w:val="both"/>
        <w:rPr>
          <w:rFonts w:ascii="Times New Roman" w:hAnsi="Times New Roman" w:cs="Times New Roman"/>
        </w:rPr>
      </w:pPr>
      <w:bookmarkStart w:id="6" w:name="Par564"/>
      <w:bookmarkEnd w:id="6"/>
      <w:r w:rsidRPr="00B67CF4">
        <w:rPr>
          <w:rFonts w:ascii="Times New Roman" w:hAnsi="Times New Roman" w:cs="Times New Roman"/>
        </w:rPr>
        <w:t>&lt;3&gt; Строка дублируется для каждого разделенного помещения.</w:t>
      </w:r>
    </w:p>
    <w:p w:rsidR="00B67CF4" w:rsidRPr="00B67CF4" w:rsidRDefault="00B67CF4" w:rsidP="00B67CF4">
      <w:pPr>
        <w:pStyle w:val="ConsPlusNormal"/>
        <w:ind w:firstLine="540"/>
        <w:jc w:val="both"/>
        <w:rPr>
          <w:rFonts w:ascii="Times New Roman" w:hAnsi="Times New Roman" w:cs="Times New Roman"/>
        </w:rPr>
      </w:pPr>
      <w:bookmarkStart w:id="7" w:name="Par565"/>
      <w:bookmarkEnd w:id="7"/>
      <w:r w:rsidRPr="00B67CF4">
        <w:rPr>
          <w:rFonts w:ascii="Times New Roman" w:hAnsi="Times New Roman" w:cs="Times New Roman"/>
        </w:rPr>
        <w:t>&lt;4&gt; Строка дублируется для каждого объединенного помещения.</w:t>
      </w:r>
    </w:p>
    <w:p w:rsidR="00B67CF4" w:rsidRPr="00B67CF4" w:rsidRDefault="00B67CF4" w:rsidP="00B67CF4">
      <w:pPr>
        <w:pStyle w:val="ConsPlusNormal"/>
        <w:ind w:firstLine="540"/>
        <w:jc w:val="both"/>
        <w:rPr>
          <w:rFonts w:ascii="Times New Roman" w:hAnsi="Times New Roman" w:cs="Times New Roman"/>
        </w:rPr>
      </w:pPr>
    </w:p>
    <w:p w:rsidR="00B67CF4" w:rsidRPr="00B67CF4" w:rsidRDefault="00B67CF4" w:rsidP="00B67CF4">
      <w:pPr>
        <w:pStyle w:val="ConsPlusNormal"/>
        <w:ind w:firstLine="540"/>
        <w:jc w:val="both"/>
        <w:rPr>
          <w:rFonts w:ascii="Times New Roman" w:hAnsi="Times New Roman" w:cs="Times New Roman"/>
        </w:rPr>
      </w:pPr>
      <w:r w:rsidRPr="00B67CF4">
        <w:rPr>
          <w:rFonts w:ascii="Times New Roman" w:hAnsi="Times New Roman" w:cs="Times New Roman"/>
        </w:rPr>
        <w:t>Примечание.</w:t>
      </w:r>
    </w:p>
    <w:p w:rsidR="00B67CF4" w:rsidRPr="00B67CF4" w:rsidRDefault="00B67CF4" w:rsidP="00B67CF4">
      <w:pPr>
        <w:pStyle w:val="ConsPlusNormal"/>
        <w:ind w:firstLine="540"/>
        <w:jc w:val="both"/>
        <w:rPr>
          <w:rFonts w:ascii="Times New Roman" w:hAnsi="Times New Roman" w:cs="Times New Roman"/>
        </w:rPr>
      </w:pPr>
      <w:r w:rsidRPr="00B67CF4">
        <w:rPr>
          <w:rFonts w:ascii="Times New Roman" w:hAnsi="Times New Roman" w:cs="Times New Roman"/>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B67CF4" w:rsidRPr="00B67CF4" w:rsidRDefault="00B67CF4" w:rsidP="00B67CF4">
      <w:pPr>
        <w:pStyle w:val="ConsPlusNormal"/>
        <w:ind w:firstLine="540"/>
        <w:jc w:val="both"/>
        <w:rPr>
          <w:rFonts w:ascii="Times New Roman" w:hAnsi="Times New Roman" w:cs="Times New Roman"/>
        </w:rPr>
      </w:pPr>
      <w:bookmarkStart w:id="8" w:name="Par569"/>
      <w:bookmarkEnd w:id="8"/>
      <w:r w:rsidRPr="00B67CF4">
        <w:rPr>
          <w:rFonts w:ascii="Times New Roman" w:hAnsi="Times New Roman" w:cs="Times New Roman"/>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B67CF4" w:rsidRPr="00B67CF4" w:rsidRDefault="00B67CF4" w:rsidP="00B67CF4">
      <w:pPr>
        <w:pStyle w:val="ConsPlusNormal"/>
        <w:jc w:val="both"/>
        <w:rPr>
          <w:rFonts w:ascii="Times New Roman" w:hAnsi="Times New Roman" w:cs="Times New Roman"/>
        </w:rPr>
      </w:pPr>
    </w:p>
    <w:tbl>
      <w:tblPr>
        <w:tblW w:w="0" w:type="auto"/>
        <w:tblInd w:w="62" w:type="dxa"/>
        <w:tblLayout w:type="fixed"/>
        <w:tblCellMar>
          <w:top w:w="75" w:type="dxa"/>
          <w:left w:w="0" w:type="dxa"/>
          <w:bottom w:w="75" w:type="dxa"/>
          <w:right w:w="0" w:type="dxa"/>
        </w:tblCellMar>
        <w:tblLook w:val="0000"/>
      </w:tblPr>
      <w:tblGrid>
        <w:gridCol w:w="564"/>
        <w:gridCol w:w="546"/>
        <w:gridCol w:w="546"/>
      </w:tblGrid>
      <w:tr w:rsidR="00B67CF4" w:rsidRPr="00B67CF4" w:rsidTr="00D14331">
        <w:tc>
          <w:tcPr>
            <w:tcW w:w="564" w:type="dxa"/>
            <w:tcBorders>
              <w:right w:val="single" w:sz="4" w:space="0" w:color="auto"/>
            </w:tcBorders>
            <w:tcMar>
              <w:top w:w="102" w:type="dxa"/>
              <w:left w:w="62" w:type="dxa"/>
              <w:bottom w:w="102" w:type="dxa"/>
              <w:right w:w="62" w:type="dxa"/>
            </w:tcMar>
          </w:tcPr>
          <w:p w:rsidR="00B67CF4" w:rsidRPr="00B67CF4" w:rsidRDefault="00B67CF4" w:rsidP="00B67CF4">
            <w:pPr>
              <w:pStyle w:val="ConsPlusNormal"/>
              <w:jc w:val="right"/>
              <w:rPr>
                <w:rFonts w:ascii="Times New Roman" w:hAnsi="Times New Roman" w:cs="Times New Roman"/>
              </w:rPr>
            </w:pPr>
            <w:bookmarkStart w:id="9" w:name="Par571"/>
            <w:bookmarkEnd w:id="9"/>
            <w:r w:rsidRPr="00B67CF4">
              <w:rPr>
                <w:rFonts w:ascii="Times New Roman" w:hAnsi="Times New Roman" w:cs="Times New Roman"/>
              </w:rPr>
              <w:lastRenderedPageBreak/>
              <w:t>(</w:t>
            </w:r>
          </w:p>
        </w:tc>
        <w:tc>
          <w:tcPr>
            <w:tcW w:w="5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B67CF4" w:rsidRPr="00B67CF4" w:rsidRDefault="00B67CF4" w:rsidP="00B67CF4">
            <w:pPr>
              <w:pStyle w:val="ConsPlusNormal"/>
              <w:jc w:val="center"/>
              <w:rPr>
                <w:rFonts w:ascii="Times New Roman" w:hAnsi="Times New Roman" w:cs="Times New Roman"/>
              </w:rPr>
            </w:pPr>
            <w:r w:rsidRPr="00B67CF4">
              <w:rPr>
                <w:rFonts w:ascii="Times New Roman" w:hAnsi="Times New Roman" w:cs="Times New Roman"/>
              </w:rPr>
              <w:t>V</w:t>
            </w:r>
          </w:p>
        </w:tc>
        <w:tc>
          <w:tcPr>
            <w:tcW w:w="546" w:type="dxa"/>
            <w:tcBorders>
              <w:left w:val="single" w:sz="4" w:space="0" w:color="auto"/>
            </w:tcBorders>
            <w:tcMar>
              <w:top w:w="102" w:type="dxa"/>
              <w:left w:w="62" w:type="dxa"/>
              <w:bottom w:w="102" w:type="dxa"/>
              <w:right w:w="62" w:type="dxa"/>
            </w:tcMar>
          </w:tcPr>
          <w:p w:rsidR="00B67CF4" w:rsidRPr="00B67CF4" w:rsidRDefault="00B67CF4" w:rsidP="00B67CF4">
            <w:pPr>
              <w:pStyle w:val="ConsPlusNormal"/>
              <w:rPr>
                <w:rFonts w:ascii="Times New Roman" w:hAnsi="Times New Roman" w:cs="Times New Roman"/>
              </w:rPr>
            </w:pPr>
            <w:r w:rsidRPr="00B67CF4">
              <w:rPr>
                <w:rFonts w:ascii="Times New Roman" w:hAnsi="Times New Roman" w:cs="Times New Roman"/>
              </w:rPr>
              <w:t>).</w:t>
            </w:r>
          </w:p>
        </w:tc>
      </w:tr>
    </w:tbl>
    <w:p w:rsidR="00B67CF4" w:rsidRPr="00B67CF4" w:rsidRDefault="00B67CF4" w:rsidP="00B67CF4">
      <w:pPr>
        <w:pStyle w:val="ConsPlusNormal"/>
        <w:jc w:val="both"/>
        <w:rPr>
          <w:rFonts w:ascii="Times New Roman" w:hAnsi="Times New Roman" w:cs="Times New Roman"/>
        </w:rPr>
      </w:pPr>
    </w:p>
    <w:p w:rsidR="00B67CF4" w:rsidRPr="00B67CF4" w:rsidRDefault="00B67CF4" w:rsidP="00B67CF4">
      <w:pPr>
        <w:pStyle w:val="ConsPlusNormal"/>
        <w:ind w:firstLine="540"/>
        <w:jc w:val="both"/>
        <w:rPr>
          <w:rFonts w:ascii="Times New Roman" w:hAnsi="Times New Roman" w:cs="Times New Roman"/>
        </w:rPr>
      </w:pPr>
      <w:r w:rsidRPr="00B67CF4">
        <w:rPr>
          <w:rFonts w:ascii="Times New Roman" w:hAnsi="Times New Roman" w:cs="Times New Roman"/>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B67CF4" w:rsidRPr="00B67CF4" w:rsidRDefault="00B67CF4" w:rsidP="00B67CF4">
      <w:pPr>
        <w:spacing w:after="0" w:line="240" w:lineRule="auto"/>
        <w:rPr>
          <w:rFonts w:ascii="Times New Roman" w:hAnsi="Times New Roman" w:cs="Times New Roman"/>
          <w:snapToGrid w:val="0"/>
          <w:sz w:val="24"/>
          <w:szCs w:val="24"/>
        </w:rPr>
      </w:pPr>
      <w:r w:rsidRPr="00B67CF4">
        <w:rPr>
          <w:rFonts w:ascii="Times New Roman" w:hAnsi="Times New Roman" w:cs="Times New Roman"/>
          <w:snapToGrid w:val="0"/>
        </w:rPr>
        <w:br w:type="page"/>
      </w:r>
    </w:p>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Согласие</w:t>
      </w:r>
    </w:p>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на обработку персональных данных и получение у третьей стороны</w:t>
      </w:r>
    </w:p>
    <w:p w:rsidR="00B67CF4" w:rsidRPr="00B67CF4" w:rsidRDefault="00B67CF4" w:rsidP="00B67CF4">
      <w:pPr>
        <w:spacing w:after="0" w:line="240" w:lineRule="auto"/>
        <w:ind w:firstLine="539"/>
        <w:jc w:val="both"/>
        <w:rPr>
          <w:rFonts w:ascii="Times New Roman" w:hAnsi="Times New Roman" w:cs="Times New Roman"/>
          <w:sz w:val="24"/>
          <w:szCs w:val="24"/>
        </w:rPr>
      </w:pPr>
      <w:r w:rsidRPr="00B67CF4">
        <w:rPr>
          <w:rFonts w:ascii="Times New Roman" w:hAnsi="Times New Roman" w:cs="Times New Roman"/>
          <w:sz w:val="24"/>
          <w:szCs w:val="24"/>
        </w:rPr>
        <w:t>Я, ______________________________________________________________________ ,</w:t>
      </w:r>
    </w:p>
    <w:p w:rsidR="00B67CF4" w:rsidRPr="00B67CF4" w:rsidRDefault="00B67CF4" w:rsidP="00B67CF4">
      <w:pPr>
        <w:spacing w:after="0" w:line="240" w:lineRule="auto"/>
        <w:ind w:firstLine="539"/>
        <w:jc w:val="center"/>
        <w:rPr>
          <w:rFonts w:ascii="Times New Roman" w:hAnsi="Times New Roman" w:cs="Times New Roman"/>
        </w:rPr>
      </w:pPr>
      <w:r w:rsidRPr="00B67CF4">
        <w:rPr>
          <w:rFonts w:ascii="Times New Roman" w:hAnsi="Times New Roman" w:cs="Times New Roman"/>
          <w:i/>
          <w:iCs/>
        </w:rPr>
        <w:t>(Ф.И.О. гражданина)</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 xml:space="preserve">проживающий (ая) по адресу: ___________________________________________________, </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паспорт серии ________, номер ______________, выданный ________________________________________________ « ___ » ___________ ______ года,</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действующий (ая) за ____________________________________________________________</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_____________________________________________________________________________</w:t>
      </w:r>
    </w:p>
    <w:p w:rsidR="00B67CF4" w:rsidRPr="00B67CF4" w:rsidRDefault="00B67CF4" w:rsidP="00B67CF4">
      <w:pPr>
        <w:spacing w:after="0" w:line="240" w:lineRule="auto"/>
        <w:jc w:val="both"/>
        <w:rPr>
          <w:rFonts w:ascii="Times New Roman" w:hAnsi="Times New Roman" w:cs="Times New Roman"/>
          <w:color w:val="000000"/>
        </w:rPr>
      </w:pPr>
      <w:r w:rsidRPr="00B67CF4">
        <w:rPr>
          <w:rFonts w:ascii="Times New Roman" w:hAnsi="Times New Roman" w:cs="Times New Roman"/>
          <w:color w:val="000000"/>
          <w:sz w:val="24"/>
          <w:szCs w:val="24"/>
        </w:rPr>
        <w:t>по доверенности _______________________________________________________________</w:t>
      </w:r>
    </w:p>
    <w:p w:rsidR="00B67CF4" w:rsidRPr="00B67CF4" w:rsidRDefault="00B67CF4" w:rsidP="00B67CF4">
      <w:pPr>
        <w:spacing w:after="0" w:line="240" w:lineRule="auto"/>
        <w:jc w:val="center"/>
        <w:rPr>
          <w:rFonts w:ascii="Times New Roman" w:hAnsi="Times New Roman" w:cs="Times New Roman"/>
          <w:i/>
          <w:iCs/>
          <w:color w:val="333333"/>
        </w:rPr>
      </w:pPr>
      <w:r w:rsidRPr="00B67CF4">
        <w:rPr>
          <w:rFonts w:ascii="Times New Roman" w:hAnsi="Times New Roman" w:cs="Times New Roman"/>
          <w:i/>
          <w:iCs/>
          <w:color w:val="000000"/>
        </w:rPr>
        <w:t xml:space="preserve"> (заполняется </w:t>
      </w:r>
      <w:r w:rsidRPr="00B67CF4">
        <w:rPr>
          <w:rFonts w:ascii="Times New Roman" w:hAnsi="Times New Roman" w:cs="Times New Roman"/>
          <w:i/>
          <w:iCs/>
        </w:rPr>
        <w:t>если с заявлением обращается представитель заявителя)</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 xml:space="preserve">в соответствии со ст. 9 Федерального закона от 27.07.2006г. № 152-ФЗ «О персональных данных» </w:t>
      </w:r>
      <w:r w:rsidRPr="00B67CF4">
        <w:rPr>
          <w:rFonts w:ascii="Times New Roman" w:hAnsi="Times New Roman" w:cs="Times New Roman"/>
          <w:b/>
          <w:bCs/>
          <w:sz w:val="24"/>
          <w:szCs w:val="24"/>
        </w:rPr>
        <w:t xml:space="preserve">даю согласие на обработку </w:t>
      </w:r>
      <w:r w:rsidRPr="00B67CF4">
        <w:rPr>
          <w:rFonts w:ascii="Times New Roman" w:hAnsi="Times New Roman" w:cs="Times New Roman"/>
          <w:b/>
          <w:bCs/>
          <w:color w:val="000000"/>
          <w:sz w:val="24"/>
          <w:szCs w:val="24"/>
        </w:rPr>
        <w:t xml:space="preserve">и проверку моих персональных данных, а также </w:t>
      </w:r>
      <w:r w:rsidRPr="00B67CF4">
        <w:rPr>
          <w:rFonts w:ascii="Times New Roman" w:hAnsi="Times New Roman" w:cs="Times New Roman"/>
          <w:b/>
          <w:bCs/>
          <w:sz w:val="24"/>
          <w:szCs w:val="24"/>
        </w:rPr>
        <w:t>даю согласие на получение у третьей стороны</w:t>
      </w:r>
      <w:r w:rsidRPr="00B67CF4">
        <w:rPr>
          <w:rFonts w:ascii="Times New Roman" w:hAnsi="Times New Roman" w:cs="Times New Roman"/>
          <w:b/>
          <w:bCs/>
          <w:color w:val="000000"/>
          <w:sz w:val="24"/>
          <w:szCs w:val="24"/>
        </w:rPr>
        <w:t xml:space="preserve"> моих персональных данных</w:t>
      </w:r>
      <w:r w:rsidRPr="00B67CF4">
        <w:rPr>
          <w:rFonts w:ascii="Times New Roman" w:hAnsi="Times New Roman" w:cs="Times New Roman"/>
          <w:color w:val="000000"/>
          <w:sz w:val="24"/>
          <w:szCs w:val="24"/>
        </w:rPr>
        <w:t xml:space="preserve">: фамилия, имя, отчество; пол; число, месяц, год и место рождения; </w:t>
      </w:r>
      <w:r w:rsidRPr="00B67CF4">
        <w:rPr>
          <w:rStyle w:val="FontStyle21"/>
          <w:color w:val="000000"/>
          <w:sz w:val="24"/>
          <w:szCs w:val="24"/>
        </w:rPr>
        <w:t xml:space="preserve">гражданство; </w:t>
      </w:r>
      <w:r w:rsidRPr="00B67CF4">
        <w:rPr>
          <w:rFonts w:ascii="Times New Roman" w:hAnsi="Times New Roman" w:cs="Times New Roman"/>
          <w:color w:val="000000"/>
          <w:sz w:val="24"/>
          <w:szCs w:val="24"/>
        </w:rPr>
        <w:t>удостоверение личности (вид, серия и номер документа, кем и когда выдан); информация о перемене фамилии, имени, отчества; ИНН; домашний адрес (адрес регистрации, дата регистрации по месту жительства, адрес фактического проживания, номера контактных телефонов); фотография; адрес электронной почты – Администрации муниципального образования «Сюгаильское» 427775, Можгинский  район, д. Новый Русский Сюгаил, ул. Ленина, д. 39, в целях предоставления муниципальных услуг.</w:t>
      </w:r>
    </w:p>
    <w:p w:rsidR="00B67CF4" w:rsidRPr="00B67CF4" w:rsidRDefault="00B67CF4" w:rsidP="00B67CF4">
      <w:pPr>
        <w:spacing w:after="0" w:line="240" w:lineRule="auto"/>
        <w:ind w:firstLine="540"/>
        <w:jc w:val="both"/>
        <w:rPr>
          <w:rFonts w:ascii="Times New Roman" w:hAnsi="Times New Roman" w:cs="Times New Roman"/>
          <w:sz w:val="24"/>
          <w:szCs w:val="24"/>
        </w:rPr>
      </w:pPr>
      <w:r w:rsidRPr="00B67CF4">
        <w:rPr>
          <w:rFonts w:ascii="Times New Roman" w:hAnsi="Times New Roman" w:cs="Times New Roman"/>
          <w:sz w:val="24"/>
          <w:szCs w:val="24"/>
        </w:rPr>
        <w:t>Обработка персональных данных будет осуществляться путем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w:t>
      </w:r>
    </w:p>
    <w:p w:rsidR="00B67CF4" w:rsidRPr="00B67CF4" w:rsidRDefault="00B67CF4" w:rsidP="00B67CF4">
      <w:pPr>
        <w:spacing w:after="0" w:line="240" w:lineRule="auto"/>
        <w:ind w:firstLine="540"/>
        <w:jc w:val="both"/>
        <w:rPr>
          <w:rFonts w:ascii="Times New Roman" w:hAnsi="Times New Roman" w:cs="Times New Roman"/>
          <w:sz w:val="24"/>
          <w:szCs w:val="24"/>
        </w:rPr>
      </w:pPr>
      <w:r w:rsidRPr="00B67CF4">
        <w:rPr>
          <w:rFonts w:ascii="Times New Roman" w:hAnsi="Times New Roman" w:cs="Times New Roman"/>
          <w:sz w:val="24"/>
          <w:szCs w:val="24"/>
        </w:rPr>
        <w:t>Способы обработки персональных данных: без использования информационных систем и с использованием автоматизированных информационных систем.</w:t>
      </w:r>
    </w:p>
    <w:p w:rsidR="00B67CF4" w:rsidRPr="00B67CF4" w:rsidRDefault="00B67CF4" w:rsidP="00B67CF4">
      <w:pPr>
        <w:spacing w:after="0" w:line="240" w:lineRule="auto"/>
        <w:ind w:firstLine="540"/>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Согласие действует со дня его подписания до дня отзыва в письменной форме.</w:t>
      </w:r>
    </w:p>
    <w:p w:rsidR="00B67CF4" w:rsidRPr="00B67CF4" w:rsidRDefault="00B67CF4" w:rsidP="00B67CF4">
      <w:pPr>
        <w:pStyle w:val="2"/>
        <w:spacing w:before="0" w:after="0"/>
        <w:rPr>
          <w:rFonts w:ascii="Times New Roman" w:hAnsi="Times New Roman" w:cs="Times New Roman"/>
          <w:b w:val="0"/>
          <w:i w:val="0"/>
          <w:sz w:val="22"/>
          <w:szCs w:val="22"/>
        </w:rPr>
      </w:pPr>
    </w:p>
    <w:p w:rsidR="00B67CF4" w:rsidRPr="00B67CF4" w:rsidRDefault="00B67CF4" w:rsidP="00B67CF4">
      <w:pPr>
        <w:spacing w:after="0" w:line="240" w:lineRule="auto"/>
        <w:rPr>
          <w:rFonts w:ascii="Times New Roman" w:hAnsi="Times New Roman" w:cs="Times New Roman"/>
        </w:rPr>
      </w:pPr>
    </w:p>
    <w:p w:rsidR="00B67CF4" w:rsidRPr="00B67CF4" w:rsidRDefault="00B67CF4" w:rsidP="00B67CF4">
      <w:pPr>
        <w:pStyle w:val="2"/>
        <w:spacing w:before="0" w:after="0"/>
        <w:rPr>
          <w:rFonts w:ascii="Times New Roman" w:hAnsi="Times New Roman" w:cs="Times New Roman"/>
          <w:b w:val="0"/>
          <w:i w:val="0"/>
          <w:sz w:val="22"/>
          <w:szCs w:val="22"/>
        </w:rPr>
      </w:pPr>
    </w:p>
    <w:p w:rsidR="00B67CF4" w:rsidRPr="00B67CF4" w:rsidRDefault="00B67CF4" w:rsidP="00B67CF4">
      <w:pPr>
        <w:pStyle w:val="2"/>
        <w:spacing w:before="0" w:after="0"/>
        <w:rPr>
          <w:rFonts w:ascii="Times New Roman" w:hAnsi="Times New Roman" w:cs="Times New Roman"/>
          <w:b w:val="0"/>
          <w:sz w:val="22"/>
          <w:szCs w:val="22"/>
        </w:rPr>
      </w:pPr>
      <w:r w:rsidRPr="00B67CF4">
        <w:rPr>
          <w:rFonts w:ascii="Times New Roman" w:hAnsi="Times New Roman" w:cs="Times New Roman"/>
          <w:b w:val="0"/>
          <w:sz w:val="22"/>
          <w:szCs w:val="22"/>
        </w:rPr>
        <w:tab/>
        <w:t xml:space="preserve">Подпись ________________       </w:t>
      </w:r>
      <w:r w:rsidRPr="00B67CF4">
        <w:rPr>
          <w:rFonts w:ascii="Times New Roman" w:hAnsi="Times New Roman" w:cs="Times New Roman"/>
          <w:b w:val="0"/>
          <w:sz w:val="22"/>
          <w:szCs w:val="22"/>
        </w:rPr>
        <w:tab/>
      </w:r>
      <w:r w:rsidRPr="00B67CF4">
        <w:rPr>
          <w:rFonts w:ascii="Times New Roman" w:hAnsi="Times New Roman" w:cs="Times New Roman"/>
          <w:b w:val="0"/>
          <w:sz w:val="22"/>
          <w:szCs w:val="22"/>
        </w:rPr>
        <w:tab/>
      </w:r>
      <w:r w:rsidRPr="00B67CF4">
        <w:rPr>
          <w:rFonts w:ascii="Times New Roman" w:hAnsi="Times New Roman" w:cs="Times New Roman"/>
          <w:b w:val="0"/>
          <w:sz w:val="22"/>
          <w:szCs w:val="22"/>
        </w:rPr>
        <w:tab/>
      </w:r>
      <w:r w:rsidRPr="00B67CF4">
        <w:rPr>
          <w:rFonts w:ascii="Times New Roman" w:hAnsi="Times New Roman" w:cs="Times New Roman"/>
          <w:b w:val="0"/>
          <w:sz w:val="22"/>
          <w:szCs w:val="22"/>
        </w:rPr>
        <w:tab/>
        <w:t>Дата _______________</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color w:val="000000"/>
          <w:spacing w:val="-6"/>
        </w:rPr>
        <w:br w:type="page"/>
      </w: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color w:val="000000"/>
          <w:spacing w:val="-6"/>
        </w:rPr>
        <w:t>Приложение № 3</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от 15.03.2019 года  № 18</w:t>
      </w:r>
    </w:p>
    <w:p w:rsidR="00B67CF4" w:rsidRPr="00B67CF4" w:rsidRDefault="00B67CF4" w:rsidP="00B67CF4">
      <w:pPr>
        <w:spacing w:after="0" w:line="240" w:lineRule="auto"/>
        <w:jc w:val="right"/>
        <w:rPr>
          <w:rFonts w:ascii="Times New Roman" w:hAnsi="Times New Roman" w:cs="Times New Roman"/>
          <w:b/>
          <w:color w:val="000000"/>
          <w:szCs w:val="16"/>
        </w:rPr>
      </w:pPr>
      <w:r w:rsidRPr="00B67CF4">
        <w:rPr>
          <w:rFonts w:ascii="Times New Roman" w:hAnsi="Times New Roman" w:cs="Times New Roman"/>
          <w:b/>
          <w:color w:val="000000"/>
          <w:szCs w:val="16"/>
        </w:rPr>
        <w:t xml:space="preserve"> </w:t>
      </w: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tabs>
          <w:tab w:val="left" w:pos="1260"/>
        </w:tabs>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Образец постановления Администрации муниципального образования «Сюгаильское», являющегося результатом предоставления муниципальной услуги</w:t>
      </w:r>
    </w:p>
    <w:p w:rsidR="00B67CF4" w:rsidRPr="00B67CF4" w:rsidRDefault="00B67CF4" w:rsidP="00B67CF4">
      <w:pPr>
        <w:spacing w:after="0" w:line="240" w:lineRule="auto"/>
        <w:jc w:val="right"/>
        <w:rPr>
          <w:rFonts w:ascii="Times New Roman" w:hAnsi="Times New Roman" w:cs="Times New Roman"/>
          <w:b/>
          <w:color w:val="000000"/>
          <w:sz w:val="24"/>
          <w:szCs w:val="24"/>
        </w:rPr>
      </w:pPr>
    </w:p>
    <w:p w:rsidR="00B67CF4" w:rsidRPr="00B67CF4" w:rsidRDefault="00B67CF4" w:rsidP="00B67CF4">
      <w:pPr>
        <w:pStyle w:val="af7"/>
        <w:spacing w:after="0"/>
        <w:ind w:left="-540" w:firstLine="540"/>
        <w:jc w:val="center"/>
        <w:rPr>
          <w:b/>
          <w:bCs/>
          <w:sz w:val="24"/>
          <w:szCs w:val="24"/>
        </w:rPr>
      </w:pPr>
    </w:p>
    <w:p w:rsidR="00B67CF4" w:rsidRPr="00B67CF4" w:rsidRDefault="00731676" w:rsidP="00B67CF4">
      <w:pPr>
        <w:numPr>
          <w:ilvl w:val="0"/>
          <w:numId w:val="39"/>
        </w:numPr>
        <w:suppressAutoHyphens/>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2636520</wp:posOffset>
            </wp:positionH>
            <wp:positionV relativeFrom="paragraph">
              <wp:posOffset>-3175</wp:posOffset>
            </wp:positionV>
            <wp:extent cx="914400" cy="914400"/>
            <wp:effectExtent l="19050" t="0" r="0" b="0"/>
            <wp:wrapNone/>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r w:rsidR="00B67CF4" w:rsidRPr="00B67CF4">
        <w:rPr>
          <w:rFonts w:ascii="Times New Roman" w:hAnsi="Times New Roman" w:cs="Times New Roman"/>
          <w:b/>
          <w:sz w:val="24"/>
          <w:szCs w:val="24"/>
        </w:rPr>
        <w:tab/>
      </w:r>
    </w:p>
    <w:p w:rsidR="00B67CF4" w:rsidRPr="00B67CF4" w:rsidRDefault="00B67CF4" w:rsidP="00B67CF4">
      <w:pPr>
        <w:numPr>
          <w:ilvl w:val="0"/>
          <w:numId w:val="39"/>
        </w:numPr>
        <w:suppressAutoHyphens/>
        <w:spacing w:after="0" w:line="240" w:lineRule="auto"/>
        <w:rPr>
          <w:rFonts w:ascii="Times New Roman" w:hAnsi="Times New Roman" w:cs="Times New Roman"/>
          <w:b/>
          <w:bCs/>
          <w:sz w:val="24"/>
          <w:szCs w:val="24"/>
        </w:rPr>
      </w:pPr>
      <w:r w:rsidRPr="00B67CF4">
        <w:rPr>
          <w:rFonts w:ascii="Times New Roman" w:hAnsi="Times New Roman" w:cs="Times New Roman"/>
          <w:b/>
          <w:sz w:val="24"/>
          <w:szCs w:val="24"/>
        </w:rPr>
        <w:t xml:space="preserve"> </w:t>
      </w:r>
      <w:r w:rsidRPr="00B67CF4">
        <w:rPr>
          <w:rFonts w:ascii="Times New Roman" w:hAnsi="Times New Roman" w:cs="Times New Roman"/>
          <w:b/>
          <w:bCs/>
          <w:sz w:val="24"/>
          <w:szCs w:val="24"/>
        </w:rPr>
        <w:t xml:space="preserve"> </w:t>
      </w:r>
      <w:r w:rsidRPr="00B67CF4">
        <w:rPr>
          <w:rFonts w:ascii="Times New Roman" w:hAnsi="Times New Roman" w:cs="Times New Roman"/>
          <w:b/>
          <w:bCs/>
          <w:sz w:val="24"/>
          <w:szCs w:val="24"/>
        </w:rPr>
        <w:tab/>
      </w:r>
    </w:p>
    <w:tbl>
      <w:tblPr>
        <w:tblW w:w="0" w:type="auto"/>
        <w:tblLook w:val="01E0"/>
      </w:tblPr>
      <w:tblGrid>
        <w:gridCol w:w="3708"/>
        <w:gridCol w:w="2160"/>
        <w:gridCol w:w="3604"/>
      </w:tblGrid>
      <w:tr w:rsidR="00B67CF4" w:rsidRPr="00B67CF4" w:rsidTr="00D14331">
        <w:tc>
          <w:tcPr>
            <w:tcW w:w="3708" w:type="dxa"/>
            <w:shd w:val="clear" w:color="auto" w:fill="auto"/>
          </w:tcPr>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Администрация муниципального образования</w:t>
            </w:r>
          </w:p>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w:t>
            </w:r>
            <w:r w:rsidRPr="00B67CF4">
              <w:rPr>
                <w:rFonts w:ascii="Times New Roman" w:hAnsi="Times New Roman" w:cs="Times New Roman"/>
                <w:b/>
                <w:color w:val="000000"/>
                <w:sz w:val="24"/>
                <w:szCs w:val="24"/>
              </w:rPr>
              <w:t>Сюгаильское</w:t>
            </w:r>
            <w:r w:rsidRPr="00B67CF4">
              <w:rPr>
                <w:rFonts w:ascii="Times New Roman" w:hAnsi="Times New Roman" w:cs="Times New Roman"/>
                <w:b/>
                <w:bCs/>
                <w:sz w:val="24"/>
                <w:szCs w:val="24"/>
              </w:rPr>
              <w:t>»</w:t>
            </w:r>
          </w:p>
        </w:tc>
        <w:tc>
          <w:tcPr>
            <w:tcW w:w="2160" w:type="dxa"/>
            <w:shd w:val="clear" w:color="auto" w:fill="auto"/>
          </w:tcPr>
          <w:p w:rsidR="00B67CF4" w:rsidRPr="00B67CF4" w:rsidRDefault="00B67CF4" w:rsidP="00B67CF4">
            <w:pPr>
              <w:spacing w:after="0" w:line="240" w:lineRule="auto"/>
              <w:jc w:val="center"/>
              <w:rPr>
                <w:rFonts w:ascii="Times New Roman" w:hAnsi="Times New Roman" w:cs="Times New Roman"/>
                <w:b/>
                <w:bCs/>
                <w:sz w:val="24"/>
                <w:szCs w:val="24"/>
              </w:rPr>
            </w:pPr>
          </w:p>
        </w:tc>
        <w:tc>
          <w:tcPr>
            <w:tcW w:w="3604" w:type="dxa"/>
            <w:shd w:val="clear" w:color="auto" w:fill="auto"/>
          </w:tcPr>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w:t>
            </w:r>
            <w:r w:rsidRPr="00B67CF4">
              <w:rPr>
                <w:rFonts w:ascii="Times New Roman" w:hAnsi="Times New Roman" w:cs="Times New Roman"/>
                <w:b/>
                <w:sz w:val="24"/>
                <w:szCs w:val="24"/>
              </w:rPr>
              <w:t>Зуч Сюгйыл</w:t>
            </w:r>
            <w:r w:rsidRPr="00B67CF4">
              <w:rPr>
                <w:rFonts w:ascii="Times New Roman" w:hAnsi="Times New Roman" w:cs="Times New Roman"/>
                <w:b/>
                <w:bCs/>
                <w:sz w:val="24"/>
                <w:szCs w:val="24"/>
              </w:rPr>
              <w:t>»</w:t>
            </w:r>
          </w:p>
          <w:p w:rsidR="00B67CF4" w:rsidRPr="00B67CF4" w:rsidRDefault="00B67CF4" w:rsidP="00B67CF4">
            <w:pPr>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муниципал  кылдытэтлэн</w:t>
            </w:r>
            <w:r w:rsidRPr="00B67CF4">
              <w:rPr>
                <w:rFonts w:ascii="Times New Roman" w:hAnsi="Times New Roman" w:cs="Times New Roman"/>
                <w:b/>
                <w:sz w:val="24"/>
                <w:szCs w:val="24"/>
              </w:rPr>
              <w:t xml:space="preserve"> администрациез</w:t>
            </w:r>
          </w:p>
        </w:tc>
      </w:tr>
      <w:tr w:rsidR="00B67CF4" w:rsidRPr="00B67CF4" w:rsidTr="00D14331">
        <w:tc>
          <w:tcPr>
            <w:tcW w:w="3708" w:type="dxa"/>
            <w:shd w:val="clear" w:color="auto" w:fill="auto"/>
          </w:tcPr>
          <w:p w:rsidR="00B67CF4" w:rsidRPr="00B67CF4" w:rsidRDefault="00B67CF4" w:rsidP="00B67CF4">
            <w:pPr>
              <w:spacing w:after="0" w:line="240" w:lineRule="auto"/>
              <w:rPr>
                <w:rFonts w:ascii="Times New Roman" w:hAnsi="Times New Roman" w:cs="Times New Roman"/>
                <w:b/>
                <w:bCs/>
                <w:sz w:val="24"/>
                <w:szCs w:val="24"/>
              </w:rPr>
            </w:pPr>
          </w:p>
        </w:tc>
        <w:tc>
          <w:tcPr>
            <w:tcW w:w="2160" w:type="dxa"/>
            <w:shd w:val="clear" w:color="auto" w:fill="auto"/>
          </w:tcPr>
          <w:p w:rsidR="00B67CF4" w:rsidRPr="00B67CF4" w:rsidRDefault="00B67CF4" w:rsidP="00B67CF4">
            <w:pPr>
              <w:spacing w:after="0" w:line="240" w:lineRule="auto"/>
              <w:rPr>
                <w:rFonts w:ascii="Times New Roman" w:hAnsi="Times New Roman" w:cs="Times New Roman"/>
                <w:b/>
                <w:bCs/>
                <w:sz w:val="24"/>
                <w:szCs w:val="24"/>
              </w:rPr>
            </w:pPr>
          </w:p>
        </w:tc>
        <w:tc>
          <w:tcPr>
            <w:tcW w:w="3604" w:type="dxa"/>
            <w:shd w:val="clear" w:color="auto" w:fill="auto"/>
          </w:tcPr>
          <w:p w:rsidR="00B67CF4" w:rsidRPr="00B67CF4" w:rsidRDefault="00B67CF4" w:rsidP="00B67CF4">
            <w:pPr>
              <w:spacing w:after="0" w:line="240" w:lineRule="auto"/>
              <w:rPr>
                <w:rFonts w:ascii="Times New Roman" w:hAnsi="Times New Roman" w:cs="Times New Roman"/>
                <w:b/>
                <w:bCs/>
                <w:sz w:val="24"/>
                <w:szCs w:val="24"/>
              </w:rPr>
            </w:pPr>
          </w:p>
        </w:tc>
      </w:tr>
    </w:tbl>
    <w:p w:rsidR="00B67CF4" w:rsidRPr="00B67CF4" w:rsidRDefault="00B67CF4" w:rsidP="00B67CF4">
      <w:pPr>
        <w:numPr>
          <w:ilvl w:val="0"/>
          <w:numId w:val="39"/>
        </w:numPr>
        <w:suppressAutoHyphens/>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ab/>
      </w:r>
      <w:r w:rsidRPr="00B67CF4">
        <w:rPr>
          <w:rFonts w:ascii="Times New Roman" w:hAnsi="Times New Roman" w:cs="Times New Roman"/>
          <w:b/>
          <w:bCs/>
          <w:sz w:val="24"/>
          <w:szCs w:val="24"/>
        </w:rPr>
        <w:tab/>
      </w:r>
      <w:r w:rsidRPr="00B67CF4">
        <w:rPr>
          <w:rFonts w:ascii="Times New Roman" w:hAnsi="Times New Roman" w:cs="Times New Roman"/>
          <w:b/>
          <w:bCs/>
          <w:sz w:val="24"/>
          <w:szCs w:val="24"/>
        </w:rPr>
        <w:tab/>
      </w:r>
      <w:r w:rsidRPr="00B67CF4">
        <w:rPr>
          <w:rFonts w:ascii="Times New Roman" w:hAnsi="Times New Roman" w:cs="Times New Roman"/>
          <w:b/>
          <w:bCs/>
          <w:sz w:val="24"/>
          <w:szCs w:val="24"/>
        </w:rPr>
        <w:tab/>
      </w:r>
      <w:r w:rsidRPr="00B67CF4">
        <w:rPr>
          <w:rFonts w:ascii="Times New Roman" w:hAnsi="Times New Roman" w:cs="Times New Roman"/>
          <w:b/>
          <w:bCs/>
          <w:sz w:val="24"/>
          <w:szCs w:val="24"/>
        </w:rPr>
        <w:tab/>
      </w:r>
      <w:r w:rsidRPr="00B67CF4">
        <w:rPr>
          <w:rFonts w:ascii="Times New Roman" w:hAnsi="Times New Roman" w:cs="Times New Roman"/>
          <w:b/>
          <w:bCs/>
          <w:sz w:val="24"/>
          <w:szCs w:val="24"/>
        </w:rPr>
        <w:tab/>
        <w:t xml:space="preserve">           </w:t>
      </w:r>
    </w:p>
    <w:p w:rsidR="00B67CF4" w:rsidRPr="00B67CF4" w:rsidRDefault="00B67CF4" w:rsidP="00B67CF4">
      <w:pPr>
        <w:numPr>
          <w:ilvl w:val="0"/>
          <w:numId w:val="39"/>
        </w:numPr>
        <w:suppressAutoHyphens/>
        <w:spacing w:after="0" w:line="240" w:lineRule="auto"/>
        <w:jc w:val="center"/>
        <w:rPr>
          <w:rFonts w:ascii="Times New Roman" w:hAnsi="Times New Roman" w:cs="Times New Roman"/>
          <w:b/>
          <w:bCs/>
          <w:sz w:val="24"/>
          <w:szCs w:val="24"/>
        </w:rPr>
      </w:pPr>
      <w:r w:rsidRPr="00B67CF4">
        <w:rPr>
          <w:rFonts w:ascii="Times New Roman" w:hAnsi="Times New Roman" w:cs="Times New Roman"/>
          <w:b/>
          <w:bCs/>
          <w:sz w:val="24"/>
          <w:szCs w:val="24"/>
        </w:rPr>
        <w:t xml:space="preserve"> ПОСТАНОВЛЕНИЕ</w:t>
      </w:r>
    </w:p>
    <w:p w:rsidR="00B67CF4" w:rsidRPr="00B67CF4" w:rsidRDefault="00B67CF4" w:rsidP="00B67CF4">
      <w:pPr>
        <w:pStyle w:val="3"/>
        <w:numPr>
          <w:ilvl w:val="2"/>
          <w:numId w:val="39"/>
        </w:numPr>
        <w:tabs>
          <w:tab w:val="clear" w:pos="720"/>
          <w:tab w:val="left" w:pos="0"/>
        </w:tabs>
        <w:suppressAutoHyphens/>
        <w:spacing w:before="0" w:after="0"/>
        <w:ind w:left="0" w:firstLine="0"/>
        <w:jc w:val="center"/>
        <w:rPr>
          <w:rFonts w:ascii="Times New Roman" w:hAnsi="Times New Roman"/>
          <w:spacing w:val="-20"/>
          <w:sz w:val="24"/>
          <w:szCs w:val="24"/>
        </w:rPr>
      </w:pPr>
    </w:p>
    <w:p w:rsidR="00B67CF4" w:rsidRPr="00B67CF4" w:rsidRDefault="00B67CF4" w:rsidP="00B67CF4">
      <w:pPr>
        <w:numPr>
          <w:ilvl w:val="0"/>
          <w:numId w:val="39"/>
        </w:numPr>
        <w:shd w:val="clear" w:color="auto" w:fill="FFFFFF"/>
        <w:tabs>
          <w:tab w:val="clear" w:pos="432"/>
          <w:tab w:val="num" w:pos="0"/>
          <w:tab w:val="left" w:pos="9010"/>
        </w:tabs>
        <w:suppressAutoHyphens/>
        <w:spacing w:after="0" w:line="240" w:lineRule="auto"/>
        <w:ind w:left="19" w:firstLine="0"/>
        <w:rPr>
          <w:rFonts w:ascii="Times New Roman" w:hAnsi="Times New Roman" w:cs="Times New Roman"/>
          <w:sz w:val="24"/>
          <w:szCs w:val="24"/>
        </w:rPr>
      </w:pPr>
    </w:p>
    <w:p w:rsidR="00B67CF4" w:rsidRPr="00B67CF4" w:rsidRDefault="00B67CF4" w:rsidP="00B67CF4">
      <w:pPr>
        <w:numPr>
          <w:ilvl w:val="0"/>
          <w:numId w:val="39"/>
        </w:numPr>
        <w:shd w:val="clear" w:color="auto" w:fill="FFFFFF"/>
        <w:tabs>
          <w:tab w:val="clear" w:pos="432"/>
          <w:tab w:val="num" w:pos="0"/>
          <w:tab w:val="left" w:pos="9010"/>
        </w:tabs>
        <w:suppressAutoHyphens/>
        <w:spacing w:after="0" w:line="240" w:lineRule="auto"/>
        <w:ind w:left="19" w:firstLine="0"/>
        <w:rPr>
          <w:rFonts w:ascii="Times New Roman" w:hAnsi="Times New Roman" w:cs="Times New Roman"/>
          <w:sz w:val="24"/>
          <w:szCs w:val="24"/>
        </w:rPr>
      </w:pPr>
      <w:r w:rsidRPr="00B67CF4">
        <w:rPr>
          <w:rFonts w:ascii="Times New Roman" w:hAnsi="Times New Roman" w:cs="Times New Roman"/>
          <w:b/>
          <w:bCs/>
          <w:color w:val="000000"/>
          <w:spacing w:val="-5"/>
          <w:sz w:val="24"/>
          <w:szCs w:val="24"/>
        </w:rPr>
        <w:t>______________________</w:t>
      </w:r>
      <w:r w:rsidRPr="00B67CF4">
        <w:rPr>
          <w:rFonts w:ascii="Times New Roman" w:hAnsi="Times New Roman" w:cs="Times New Roman"/>
          <w:b/>
          <w:bCs/>
          <w:color w:val="000000"/>
          <w:sz w:val="24"/>
          <w:szCs w:val="24"/>
        </w:rPr>
        <w:t xml:space="preserve">                                                                                      </w:t>
      </w:r>
      <w:r w:rsidRPr="00B67CF4">
        <w:rPr>
          <w:rFonts w:ascii="Times New Roman" w:hAnsi="Times New Roman" w:cs="Times New Roman"/>
          <w:b/>
          <w:bCs/>
          <w:color w:val="000000"/>
          <w:spacing w:val="-5"/>
          <w:sz w:val="24"/>
          <w:szCs w:val="24"/>
        </w:rPr>
        <w:t>№ ___________</w:t>
      </w:r>
    </w:p>
    <w:p w:rsidR="00B67CF4" w:rsidRPr="00B67CF4" w:rsidRDefault="00B67CF4" w:rsidP="00B67CF4">
      <w:pPr>
        <w:shd w:val="clear" w:color="auto" w:fill="FFFFFF"/>
        <w:spacing w:after="0" w:line="240" w:lineRule="auto"/>
        <w:rPr>
          <w:rFonts w:ascii="Times New Roman" w:hAnsi="Times New Roman" w:cs="Times New Roman"/>
          <w:bCs/>
          <w:color w:val="000000"/>
          <w:spacing w:val="-4"/>
          <w:sz w:val="24"/>
          <w:szCs w:val="24"/>
        </w:rPr>
      </w:pPr>
      <w:r w:rsidRPr="00B67CF4">
        <w:rPr>
          <w:rFonts w:ascii="Times New Roman" w:hAnsi="Times New Roman" w:cs="Times New Roman"/>
          <w:bCs/>
          <w:color w:val="000000"/>
          <w:spacing w:val="-4"/>
          <w:sz w:val="24"/>
          <w:szCs w:val="24"/>
        </w:rPr>
        <w:t xml:space="preserve">                   дата</w:t>
      </w:r>
    </w:p>
    <w:p w:rsidR="00B67CF4" w:rsidRPr="00B67CF4" w:rsidRDefault="00B67CF4" w:rsidP="00B67CF4">
      <w:pPr>
        <w:shd w:val="clear" w:color="auto" w:fill="FFFFFF"/>
        <w:spacing w:after="0" w:line="240" w:lineRule="auto"/>
        <w:rPr>
          <w:rFonts w:ascii="Times New Roman" w:hAnsi="Times New Roman" w:cs="Times New Roman"/>
          <w:b/>
          <w:bCs/>
          <w:color w:val="000000"/>
          <w:sz w:val="24"/>
          <w:szCs w:val="24"/>
        </w:rPr>
      </w:pPr>
    </w:p>
    <w:p w:rsidR="00B67CF4" w:rsidRPr="00B67CF4" w:rsidRDefault="00B67CF4" w:rsidP="00B67CF4">
      <w:pPr>
        <w:shd w:val="clear" w:color="auto" w:fill="FFFFFF"/>
        <w:spacing w:after="0" w:line="240" w:lineRule="auto"/>
        <w:rPr>
          <w:rFonts w:ascii="Times New Roman" w:hAnsi="Times New Roman" w:cs="Times New Roman"/>
          <w:b/>
          <w:bCs/>
          <w:color w:val="000000"/>
          <w:sz w:val="24"/>
          <w:szCs w:val="24"/>
        </w:rPr>
      </w:pPr>
      <w:r w:rsidRPr="00B67CF4">
        <w:rPr>
          <w:rFonts w:ascii="Times New Roman" w:hAnsi="Times New Roman" w:cs="Times New Roman"/>
          <w:b/>
          <w:bCs/>
          <w:color w:val="000000"/>
          <w:sz w:val="24"/>
          <w:szCs w:val="24"/>
        </w:rPr>
        <w:t xml:space="preserve">О присвоении адреса объекту </w:t>
      </w:r>
    </w:p>
    <w:p w:rsidR="00B67CF4" w:rsidRPr="00B67CF4" w:rsidRDefault="00B67CF4" w:rsidP="00B67CF4">
      <w:pPr>
        <w:shd w:val="clear" w:color="auto" w:fill="FFFFFF"/>
        <w:spacing w:after="0" w:line="240" w:lineRule="auto"/>
        <w:rPr>
          <w:rFonts w:ascii="Times New Roman" w:hAnsi="Times New Roman" w:cs="Times New Roman"/>
          <w:b/>
          <w:bCs/>
          <w:color w:val="000000"/>
          <w:sz w:val="24"/>
          <w:szCs w:val="24"/>
        </w:rPr>
      </w:pPr>
      <w:r w:rsidRPr="00B67CF4">
        <w:rPr>
          <w:rFonts w:ascii="Times New Roman" w:hAnsi="Times New Roman" w:cs="Times New Roman"/>
          <w:b/>
          <w:bCs/>
          <w:color w:val="000000"/>
          <w:sz w:val="24"/>
          <w:szCs w:val="24"/>
        </w:rPr>
        <w:t>капитального строительства</w:t>
      </w:r>
    </w:p>
    <w:p w:rsidR="00B67CF4" w:rsidRPr="00B67CF4" w:rsidRDefault="00B67CF4" w:rsidP="00B67CF4">
      <w:pPr>
        <w:shd w:val="clear" w:color="auto" w:fill="FFFFFF"/>
        <w:spacing w:after="0" w:line="240" w:lineRule="auto"/>
        <w:rPr>
          <w:rFonts w:ascii="Times New Roman" w:hAnsi="Times New Roman" w:cs="Times New Roman"/>
          <w:color w:val="000000"/>
          <w:sz w:val="24"/>
          <w:szCs w:val="24"/>
        </w:rPr>
      </w:pPr>
    </w:p>
    <w:p w:rsidR="00B67CF4" w:rsidRPr="00B67CF4" w:rsidRDefault="00B67CF4" w:rsidP="00B67CF4">
      <w:pPr>
        <w:shd w:val="clear" w:color="auto" w:fill="FFFFFF"/>
        <w:spacing w:after="0" w:line="240" w:lineRule="auto"/>
        <w:ind w:firstLine="426"/>
        <w:jc w:val="both"/>
        <w:rPr>
          <w:rFonts w:ascii="Times New Roman" w:hAnsi="Times New Roman" w:cs="Times New Roman"/>
          <w:b/>
          <w:bCs/>
          <w:sz w:val="24"/>
          <w:szCs w:val="24"/>
        </w:rPr>
      </w:pPr>
      <w:r w:rsidRPr="00B67CF4">
        <w:rPr>
          <w:rFonts w:ascii="Times New Roman" w:hAnsi="Times New Roman" w:cs="Times New Roman"/>
          <w:sz w:val="24"/>
          <w:szCs w:val="24"/>
        </w:rPr>
        <w:t xml:space="preserve">На основании заявления  Ф.И.О.,  в соответствии с Федеральным Законом «О наименовании географических объектов» от 18.12.1997 года №152 и в  целях нормализации в употреблении наименований населенных пунктов, улиц, нумерации домов и земельных участков, </w:t>
      </w:r>
      <w:r w:rsidRPr="00B67CF4">
        <w:rPr>
          <w:rFonts w:ascii="Times New Roman" w:hAnsi="Times New Roman" w:cs="Times New Roman"/>
          <w:bCs/>
          <w:sz w:val="24"/>
          <w:szCs w:val="24"/>
        </w:rPr>
        <w:t>Администрация муниципального образования «</w:t>
      </w:r>
      <w:r w:rsidRPr="00B67CF4">
        <w:rPr>
          <w:rFonts w:ascii="Times New Roman" w:hAnsi="Times New Roman" w:cs="Times New Roman"/>
          <w:color w:val="000000"/>
          <w:sz w:val="24"/>
          <w:szCs w:val="24"/>
        </w:rPr>
        <w:t>Сюгаильское</w:t>
      </w:r>
      <w:r w:rsidRPr="00B67CF4">
        <w:rPr>
          <w:rFonts w:ascii="Times New Roman" w:hAnsi="Times New Roman" w:cs="Times New Roman"/>
          <w:bCs/>
          <w:sz w:val="24"/>
          <w:szCs w:val="24"/>
        </w:rPr>
        <w:t>»</w:t>
      </w:r>
      <w:r w:rsidRPr="00B67CF4">
        <w:rPr>
          <w:rFonts w:ascii="Times New Roman" w:hAnsi="Times New Roman" w:cs="Times New Roman"/>
          <w:b/>
          <w:bCs/>
          <w:sz w:val="24"/>
          <w:szCs w:val="24"/>
        </w:rPr>
        <w:t xml:space="preserve">  </w:t>
      </w:r>
    </w:p>
    <w:p w:rsidR="00B67CF4" w:rsidRPr="00B67CF4" w:rsidRDefault="00B67CF4" w:rsidP="00B67CF4">
      <w:pPr>
        <w:shd w:val="clear" w:color="auto" w:fill="FFFFFF"/>
        <w:spacing w:after="0" w:line="240" w:lineRule="auto"/>
        <w:ind w:firstLine="720"/>
        <w:jc w:val="both"/>
        <w:rPr>
          <w:rFonts w:ascii="Times New Roman" w:hAnsi="Times New Roman" w:cs="Times New Roman"/>
          <w:b/>
          <w:bCs/>
          <w:sz w:val="24"/>
          <w:szCs w:val="24"/>
        </w:rPr>
      </w:pPr>
    </w:p>
    <w:p w:rsidR="00B67CF4" w:rsidRPr="00B67CF4" w:rsidRDefault="00B67CF4" w:rsidP="00B67CF4">
      <w:pPr>
        <w:shd w:val="clear" w:color="auto" w:fill="FFFFFF"/>
        <w:spacing w:after="0" w:line="240" w:lineRule="auto"/>
        <w:ind w:firstLine="720"/>
        <w:jc w:val="center"/>
        <w:rPr>
          <w:rFonts w:ascii="Times New Roman" w:hAnsi="Times New Roman" w:cs="Times New Roman"/>
          <w:b/>
          <w:bCs/>
          <w:sz w:val="24"/>
          <w:szCs w:val="24"/>
        </w:rPr>
      </w:pPr>
      <w:r w:rsidRPr="00B67CF4">
        <w:rPr>
          <w:rFonts w:ascii="Times New Roman" w:hAnsi="Times New Roman" w:cs="Times New Roman"/>
          <w:b/>
          <w:bCs/>
          <w:sz w:val="24"/>
          <w:szCs w:val="24"/>
        </w:rPr>
        <w:t>ПОСТАНОВЛЯЕТ:</w:t>
      </w:r>
    </w:p>
    <w:p w:rsidR="00B67CF4" w:rsidRPr="00B67CF4" w:rsidRDefault="00B67CF4" w:rsidP="00B67CF4">
      <w:pPr>
        <w:shd w:val="clear" w:color="auto" w:fill="FFFFFF"/>
        <w:spacing w:after="0" w:line="240" w:lineRule="auto"/>
        <w:ind w:firstLine="720"/>
        <w:jc w:val="both"/>
        <w:rPr>
          <w:rFonts w:ascii="Times New Roman" w:hAnsi="Times New Roman" w:cs="Times New Roman"/>
          <w:b/>
          <w:bCs/>
          <w:color w:val="FF0000"/>
          <w:sz w:val="24"/>
          <w:szCs w:val="24"/>
        </w:rPr>
      </w:pPr>
    </w:p>
    <w:p w:rsidR="00B67CF4" w:rsidRPr="00B67CF4" w:rsidRDefault="00B67CF4" w:rsidP="00B67CF4">
      <w:pPr>
        <w:numPr>
          <w:ilvl w:val="0"/>
          <w:numId w:val="40"/>
        </w:numPr>
        <w:shd w:val="clear" w:color="auto" w:fill="FFFFFF"/>
        <w:tabs>
          <w:tab w:val="left" w:pos="993"/>
        </w:tabs>
        <w:suppressAutoHyphens/>
        <w:spacing w:after="0" w:line="240" w:lineRule="auto"/>
        <w:ind w:left="0" w:firstLine="426"/>
        <w:jc w:val="both"/>
        <w:rPr>
          <w:rFonts w:ascii="Times New Roman" w:hAnsi="Times New Roman" w:cs="Times New Roman"/>
          <w:sz w:val="24"/>
          <w:szCs w:val="24"/>
        </w:rPr>
      </w:pPr>
      <w:r w:rsidRPr="00B67CF4">
        <w:rPr>
          <w:rFonts w:ascii="Times New Roman" w:hAnsi="Times New Roman" w:cs="Times New Roman"/>
          <w:sz w:val="24"/>
          <w:szCs w:val="24"/>
        </w:rPr>
        <w:t xml:space="preserve">Присвоить </w:t>
      </w:r>
      <w:r w:rsidRPr="00B67CF4">
        <w:rPr>
          <w:rFonts w:ascii="Times New Roman" w:hAnsi="Times New Roman" w:cs="Times New Roman"/>
          <w:b/>
          <w:sz w:val="24"/>
          <w:szCs w:val="24"/>
        </w:rPr>
        <w:t xml:space="preserve">адрес объекту капитального строительства </w:t>
      </w:r>
      <w:r w:rsidRPr="00B67CF4">
        <w:rPr>
          <w:rFonts w:ascii="Times New Roman" w:hAnsi="Times New Roman" w:cs="Times New Roman"/>
          <w:sz w:val="24"/>
          <w:szCs w:val="24"/>
        </w:rPr>
        <w:t xml:space="preserve">находящегося по  адресу_________________________________________________________ </w:t>
      </w:r>
    </w:p>
    <w:p w:rsidR="00B67CF4" w:rsidRPr="00B67CF4" w:rsidRDefault="00B67CF4" w:rsidP="00B67CF4">
      <w:pPr>
        <w:shd w:val="clear" w:color="auto" w:fill="FFFFFF"/>
        <w:tabs>
          <w:tab w:val="left" w:pos="993"/>
        </w:tabs>
        <w:spacing w:after="0" w:line="240" w:lineRule="auto"/>
        <w:jc w:val="both"/>
        <w:rPr>
          <w:rFonts w:ascii="Times New Roman" w:hAnsi="Times New Roman" w:cs="Times New Roman"/>
          <w:sz w:val="18"/>
          <w:szCs w:val="18"/>
        </w:rPr>
      </w:pPr>
      <w:r w:rsidRPr="00B67CF4">
        <w:rPr>
          <w:rFonts w:ascii="Times New Roman" w:hAnsi="Times New Roman" w:cs="Times New Roman"/>
        </w:rPr>
        <w:tab/>
      </w:r>
      <w:r w:rsidRPr="00B67CF4">
        <w:rPr>
          <w:rFonts w:ascii="Times New Roman" w:hAnsi="Times New Roman" w:cs="Times New Roman"/>
          <w:b/>
          <w:sz w:val="18"/>
          <w:szCs w:val="18"/>
        </w:rPr>
        <w:t xml:space="preserve">                                                                          </w:t>
      </w:r>
      <w:r w:rsidRPr="00B67CF4">
        <w:rPr>
          <w:rFonts w:ascii="Times New Roman" w:hAnsi="Times New Roman" w:cs="Times New Roman"/>
          <w:sz w:val="18"/>
          <w:szCs w:val="18"/>
        </w:rPr>
        <w:t xml:space="preserve">(наименование объекта) </w:t>
      </w:r>
    </w:p>
    <w:p w:rsidR="00B67CF4" w:rsidRPr="00B67CF4" w:rsidRDefault="00B67CF4" w:rsidP="00B67CF4">
      <w:pPr>
        <w:shd w:val="clear" w:color="auto" w:fill="FFFFFF"/>
        <w:tabs>
          <w:tab w:val="left" w:pos="993"/>
        </w:tabs>
        <w:spacing w:after="0" w:line="240" w:lineRule="auto"/>
        <w:jc w:val="both"/>
        <w:rPr>
          <w:rFonts w:ascii="Times New Roman" w:hAnsi="Times New Roman" w:cs="Times New Roman"/>
        </w:rPr>
      </w:pPr>
      <w:r w:rsidRPr="00B67CF4">
        <w:rPr>
          <w:rFonts w:ascii="Times New Roman" w:hAnsi="Times New Roman" w:cs="Times New Roman"/>
        </w:rPr>
        <w:tab/>
      </w:r>
    </w:p>
    <w:p w:rsidR="00B67CF4" w:rsidRPr="00B67CF4" w:rsidRDefault="00B67CF4" w:rsidP="00B67CF4">
      <w:pPr>
        <w:shd w:val="clear" w:color="auto" w:fill="FFFFFF"/>
        <w:tabs>
          <w:tab w:val="left" w:pos="993"/>
        </w:tabs>
        <w:spacing w:after="0" w:line="240" w:lineRule="auto"/>
        <w:ind w:firstLine="567"/>
        <w:jc w:val="both"/>
        <w:rPr>
          <w:rFonts w:ascii="Times New Roman" w:hAnsi="Times New Roman" w:cs="Times New Roman"/>
          <w:sz w:val="24"/>
          <w:szCs w:val="24"/>
        </w:rPr>
      </w:pPr>
      <w:r w:rsidRPr="00B67CF4">
        <w:rPr>
          <w:rFonts w:ascii="Times New Roman" w:hAnsi="Times New Roman" w:cs="Times New Roman"/>
          <w:b/>
          <w:sz w:val="24"/>
          <w:szCs w:val="24"/>
        </w:rPr>
        <w:t>2.</w:t>
      </w:r>
      <w:r w:rsidRPr="00B67CF4">
        <w:rPr>
          <w:rFonts w:ascii="Times New Roman" w:hAnsi="Times New Roman" w:cs="Times New Roman"/>
          <w:sz w:val="24"/>
          <w:szCs w:val="24"/>
        </w:rPr>
        <w:t xml:space="preserve"> Контроль за исполнением настоящего постановления оставляю за собой.</w:t>
      </w:r>
    </w:p>
    <w:p w:rsidR="00B67CF4" w:rsidRPr="00B67CF4" w:rsidRDefault="00B67CF4" w:rsidP="00B67CF4">
      <w:pPr>
        <w:pStyle w:val="21"/>
        <w:spacing w:after="0" w:line="240" w:lineRule="auto"/>
      </w:pPr>
    </w:p>
    <w:p w:rsidR="00B67CF4" w:rsidRPr="00B67CF4" w:rsidRDefault="00B67CF4" w:rsidP="00B67CF4">
      <w:pPr>
        <w:pStyle w:val="21"/>
        <w:spacing w:after="0" w:line="240" w:lineRule="auto"/>
      </w:pPr>
    </w:p>
    <w:p w:rsidR="00B67CF4" w:rsidRPr="00B67CF4" w:rsidRDefault="00B67CF4" w:rsidP="00B67CF4">
      <w:pPr>
        <w:pStyle w:val="21"/>
        <w:spacing w:after="0" w:line="240" w:lineRule="auto"/>
      </w:pPr>
    </w:p>
    <w:p w:rsidR="00B67CF4" w:rsidRPr="00B67CF4" w:rsidRDefault="00B67CF4" w:rsidP="00B67CF4">
      <w:pPr>
        <w:pStyle w:val="a6"/>
        <w:jc w:val="both"/>
        <w:rPr>
          <w:rFonts w:ascii="Times New Roman" w:hAnsi="Times New Roman" w:cs="Times New Roman"/>
          <w:b w:val="0"/>
        </w:rPr>
      </w:pPr>
      <w:r w:rsidRPr="00B67CF4">
        <w:rPr>
          <w:rFonts w:ascii="Times New Roman" w:hAnsi="Times New Roman" w:cs="Times New Roman"/>
          <w:b w:val="0"/>
        </w:rPr>
        <w:t xml:space="preserve">Глава муниципального </w:t>
      </w:r>
    </w:p>
    <w:p w:rsidR="00B67CF4" w:rsidRPr="00B67CF4" w:rsidRDefault="00B67CF4" w:rsidP="00B67CF4">
      <w:pPr>
        <w:pStyle w:val="a6"/>
        <w:jc w:val="both"/>
        <w:rPr>
          <w:rFonts w:ascii="Times New Roman" w:hAnsi="Times New Roman" w:cs="Times New Roman"/>
          <w:b w:val="0"/>
        </w:rPr>
      </w:pPr>
      <w:r w:rsidRPr="00B67CF4">
        <w:rPr>
          <w:rFonts w:ascii="Times New Roman" w:hAnsi="Times New Roman" w:cs="Times New Roman"/>
          <w:b w:val="0"/>
        </w:rPr>
        <w:t>образования «</w:t>
      </w:r>
      <w:r w:rsidRPr="00B67CF4">
        <w:rPr>
          <w:rFonts w:ascii="Times New Roman" w:hAnsi="Times New Roman" w:cs="Times New Roman"/>
          <w:b w:val="0"/>
          <w:color w:val="000000"/>
          <w:szCs w:val="16"/>
        </w:rPr>
        <w:t>Сюгаильское</w:t>
      </w:r>
      <w:r w:rsidRPr="00B67CF4">
        <w:rPr>
          <w:rFonts w:ascii="Times New Roman" w:hAnsi="Times New Roman" w:cs="Times New Roman"/>
          <w:b w:val="0"/>
        </w:rPr>
        <w:t xml:space="preserve">»                          </w:t>
      </w:r>
      <w:r w:rsidRPr="00B67CF4">
        <w:rPr>
          <w:rFonts w:ascii="Times New Roman" w:hAnsi="Times New Roman" w:cs="Times New Roman"/>
          <w:b w:val="0"/>
        </w:rPr>
        <w:tab/>
      </w:r>
      <w:r w:rsidRPr="00B67CF4">
        <w:rPr>
          <w:rFonts w:ascii="Times New Roman" w:hAnsi="Times New Roman" w:cs="Times New Roman"/>
          <w:b w:val="0"/>
        </w:rPr>
        <w:tab/>
        <w:t>___________________</w:t>
      </w:r>
    </w:p>
    <w:p w:rsidR="00B67CF4" w:rsidRPr="00B67CF4" w:rsidRDefault="00B67CF4" w:rsidP="00B67CF4">
      <w:pPr>
        <w:spacing w:after="0" w:line="240" w:lineRule="auto"/>
        <w:jc w:val="both"/>
        <w:rPr>
          <w:rFonts w:ascii="Times New Roman" w:hAnsi="Times New Roman" w:cs="Times New Roman"/>
          <w:color w:val="000000"/>
          <w:szCs w:val="16"/>
        </w:rPr>
      </w:pP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r>
      <w:r w:rsidRPr="00B67CF4">
        <w:rPr>
          <w:rFonts w:ascii="Times New Roman" w:hAnsi="Times New Roman" w:cs="Times New Roman"/>
          <w:color w:val="000000"/>
          <w:szCs w:val="16"/>
        </w:rPr>
        <w:tab/>
        <w:t xml:space="preserve">       ФИО</w:t>
      </w: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r w:rsidRPr="00B67CF4">
        <w:rPr>
          <w:rFonts w:ascii="Times New Roman" w:hAnsi="Times New Roman" w:cs="Times New Roman"/>
          <w:b/>
          <w:color w:val="000000"/>
          <w:szCs w:val="16"/>
        </w:rPr>
        <w:br w:type="page"/>
      </w: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color w:val="000000"/>
          <w:spacing w:val="-6"/>
        </w:rPr>
        <w:t>Приложение № 4</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от 15.03.2019 года  № 18</w:t>
      </w: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 xml:space="preserve"> </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sz w:val="24"/>
          <w:szCs w:val="24"/>
          <w:shd w:val="clear" w:color="auto" w:fill="FFFFFF"/>
        </w:rPr>
      </w:pPr>
      <w:r w:rsidRPr="00B67CF4">
        <w:rPr>
          <w:rFonts w:ascii="Times New Roman" w:hAnsi="Times New Roman" w:cs="Times New Roman"/>
          <w:b/>
          <w:bCs/>
          <w:color w:val="000000"/>
          <w:sz w:val="24"/>
          <w:szCs w:val="24"/>
          <w:shd w:val="clear" w:color="auto" w:fill="FFFFFF"/>
        </w:rPr>
        <w:t>ФОРМА</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sz w:val="24"/>
          <w:szCs w:val="24"/>
          <w:shd w:val="clear" w:color="auto" w:fill="FFFFFF"/>
        </w:rPr>
      </w:pPr>
      <w:r w:rsidRPr="00B67CF4">
        <w:rPr>
          <w:rFonts w:ascii="Times New Roman" w:hAnsi="Times New Roman" w:cs="Times New Roman"/>
          <w:b/>
          <w:bCs/>
          <w:color w:val="000000"/>
          <w:sz w:val="24"/>
          <w:szCs w:val="24"/>
          <w:shd w:val="clear" w:color="auto" w:fill="FFFFFF"/>
        </w:rPr>
        <w:t xml:space="preserve">решения об отказе в присвоении объекту адресации адреса </w:t>
      </w:r>
    </w:p>
    <w:p w:rsidR="00B67CF4" w:rsidRPr="00B67CF4" w:rsidRDefault="00B67CF4" w:rsidP="00B67CF4">
      <w:pPr>
        <w:spacing w:after="0" w:line="240" w:lineRule="auto"/>
        <w:jc w:val="center"/>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br/>
        <w:t>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(Ф.И.О., адрес заявителя (представителя) заявителя)</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(регистрационный номер заявления о присвоении</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объекту адресации адреса)</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sz w:val="24"/>
          <w:szCs w:val="24"/>
          <w:shd w:val="clear" w:color="auto" w:fill="FFFFFF"/>
        </w:rPr>
      </w:pPr>
      <w:r w:rsidRPr="00B67CF4">
        <w:rPr>
          <w:rFonts w:ascii="Times New Roman" w:hAnsi="Times New Roman" w:cs="Times New Roman"/>
          <w:b/>
          <w:bCs/>
          <w:color w:val="000000"/>
          <w:sz w:val="24"/>
          <w:szCs w:val="24"/>
          <w:shd w:val="clear" w:color="auto" w:fill="FFFFFF"/>
        </w:rPr>
        <w:t>Решение об отказе</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color w:val="000000"/>
          <w:sz w:val="24"/>
          <w:szCs w:val="24"/>
          <w:shd w:val="clear" w:color="auto" w:fill="FFFFFF"/>
        </w:rPr>
      </w:pPr>
      <w:r w:rsidRPr="00B67CF4">
        <w:rPr>
          <w:rFonts w:ascii="Times New Roman" w:hAnsi="Times New Roman" w:cs="Times New Roman"/>
          <w:b/>
          <w:bCs/>
          <w:color w:val="000000"/>
          <w:sz w:val="24"/>
          <w:szCs w:val="24"/>
          <w:shd w:val="clear" w:color="auto" w:fill="FFFFFF"/>
        </w:rPr>
        <w:t xml:space="preserve">в присвоении объекту адресации адреса </w:t>
      </w:r>
    </w:p>
    <w:p w:rsidR="00B67CF4" w:rsidRPr="00B67CF4" w:rsidRDefault="00B67CF4" w:rsidP="00B67CF4">
      <w:pPr>
        <w:spacing w:after="0" w:line="240" w:lineRule="auto"/>
        <w:jc w:val="both"/>
        <w:rPr>
          <w:rFonts w:ascii="Times New Roman" w:hAnsi="Times New Roman" w:cs="Times New Roman"/>
          <w:bCs/>
          <w:color w:val="000000"/>
          <w:shd w:val="clear" w:color="auto" w:fill="FFFFFF"/>
        </w:rPr>
      </w:pPr>
    </w:p>
    <w:p w:rsidR="00B67CF4" w:rsidRPr="00B67CF4" w:rsidRDefault="00B67CF4" w:rsidP="00B67CF4">
      <w:pPr>
        <w:spacing w:after="0" w:line="240" w:lineRule="auto"/>
        <w:jc w:val="center"/>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от ___________                                                                                                        № __________</w:t>
      </w:r>
    </w:p>
    <w:p w:rsidR="00B67CF4" w:rsidRPr="00B67CF4" w:rsidRDefault="00B67CF4" w:rsidP="00B67CF4">
      <w:pPr>
        <w:spacing w:after="0" w:line="240" w:lineRule="auto"/>
        <w:jc w:val="both"/>
        <w:rPr>
          <w:rFonts w:ascii="Times New Roman" w:hAnsi="Times New Roman" w:cs="Times New Roman"/>
          <w:bCs/>
          <w:color w:val="000000"/>
          <w:shd w:val="clear" w:color="auto" w:fill="FFFFFF"/>
        </w:rPr>
      </w:pP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(наименование органа местного самоуправления)</w:t>
      </w:r>
    </w:p>
    <w:p w:rsidR="00B67CF4" w:rsidRPr="00B67CF4" w:rsidRDefault="00B67CF4" w:rsidP="00B67CF4">
      <w:pPr>
        <w:spacing w:after="0" w:line="240" w:lineRule="auto"/>
        <w:jc w:val="both"/>
        <w:rPr>
          <w:rFonts w:ascii="Times New Roman" w:hAnsi="Times New Roman" w:cs="Times New Roman"/>
          <w:bCs/>
          <w:color w:val="000000"/>
          <w:shd w:val="clear" w:color="auto" w:fill="FFFFFF"/>
        </w:rPr>
      </w:pP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сообщает, что 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(Ф.И.О. заявителя в дательном падеже, наименование,</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номер и дата выдачи документа, подтверждающего личность, почтовый</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адрес - для физического лица; полное наименование, ИНН, КПП (для</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российского юридического лица), страна, дата и номер регистрации (для</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иностранного юридического лица), почтовый адрес - для юридического лица)</w:t>
      </w:r>
    </w:p>
    <w:p w:rsidR="00B67CF4" w:rsidRPr="00B67CF4" w:rsidRDefault="00B67CF4" w:rsidP="00B67CF4">
      <w:pPr>
        <w:spacing w:after="0" w:line="240" w:lineRule="auto"/>
        <w:jc w:val="both"/>
        <w:rPr>
          <w:rFonts w:ascii="Times New Roman" w:hAnsi="Times New Roman" w:cs="Times New Roman"/>
          <w:bCs/>
          <w:color w:val="000000"/>
          <w:shd w:val="clear" w:color="auto" w:fill="FFFFFF"/>
        </w:rPr>
      </w:pP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bCs/>
          <w:color w:val="000000"/>
          <w:sz w:val="24"/>
          <w:szCs w:val="24"/>
          <w:shd w:val="clear" w:color="auto" w:fill="FFFFFF"/>
        </w:rPr>
        <w:t xml:space="preserve">на   основании  Административного регламента </w:t>
      </w:r>
      <w:r w:rsidRPr="00B67CF4">
        <w:rPr>
          <w:rFonts w:ascii="Times New Roman" w:hAnsi="Times New Roman" w:cs="Times New Roman"/>
          <w:sz w:val="24"/>
          <w:szCs w:val="24"/>
        </w:rPr>
        <w:t xml:space="preserve">предоставления муниципальной услуги </w:t>
      </w:r>
    </w:p>
    <w:p w:rsidR="00B67CF4" w:rsidRPr="00B67CF4" w:rsidRDefault="00B67CF4" w:rsidP="00B67CF4">
      <w:pPr>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sz w:val="24"/>
          <w:szCs w:val="24"/>
        </w:rPr>
        <w:t>«Присвоение адреса объекту капитального строительства», утвержденного постановлением Администрации муниципального образования «</w:t>
      </w:r>
      <w:r w:rsidRPr="00B67CF4">
        <w:rPr>
          <w:rFonts w:ascii="Times New Roman" w:hAnsi="Times New Roman" w:cs="Times New Roman"/>
          <w:color w:val="000000"/>
          <w:sz w:val="24"/>
          <w:szCs w:val="24"/>
        </w:rPr>
        <w:t>Сюгаильское</w:t>
      </w:r>
      <w:r w:rsidRPr="00B67CF4">
        <w:rPr>
          <w:rFonts w:ascii="Times New Roman" w:hAnsi="Times New Roman" w:cs="Times New Roman"/>
          <w:sz w:val="24"/>
          <w:szCs w:val="24"/>
        </w:rPr>
        <w:t>» от ______________ № ____</w:t>
      </w:r>
      <w:r w:rsidRPr="00B67CF4">
        <w:rPr>
          <w:rFonts w:ascii="Times New Roman" w:hAnsi="Times New Roman" w:cs="Times New Roman"/>
          <w:bCs/>
          <w:sz w:val="24"/>
          <w:szCs w:val="24"/>
          <w:shd w:val="clear" w:color="auto" w:fill="FFFFFF"/>
        </w:rPr>
        <w:t xml:space="preserve">,  </w:t>
      </w:r>
      <w:r w:rsidRPr="00B67CF4">
        <w:rPr>
          <w:rFonts w:ascii="Times New Roman" w:hAnsi="Times New Roman" w:cs="Times New Roman"/>
          <w:bCs/>
          <w:color w:val="000000"/>
          <w:sz w:val="24"/>
          <w:szCs w:val="24"/>
          <w:shd w:val="clear" w:color="auto" w:fill="FFFFFF"/>
        </w:rPr>
        <w:t>отказано в присвоении адреса следующему объекту адресации  : 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(вид и наименование объекта адресации, описание</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_____________________________________________________________________________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местонахождения объекта адресации в случае обращения заявителя о присвоении объекту адресации адреса, 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адрес объекта адресации в случае обращения заявителя об аннулировании  его адреса)</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в связи с 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lastRenderedPageBreak/>
        <w:t>________________________________________________________________________.</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hd w:val="clear" w:color="auto" w:fill="FFFFFF"/>
        </w:rPr>
      </w:pPr>
      <w:r w:rsidRPr="00B67CF4">
        <w:rPr>
          <w:rFonts w:ascii="Times New Roman" w:hAnsi="Times New Roman" w:cs="Times New Roman"/>
          <w:bCs/>
          <w:color w:val="000000"/>
          <w:shd w:val="clear" w:color="auto" w:fill="FFFFFF"/>
        </w:rPr>
        <w:t xml:space="preserve">                                                         (основание отказа)</w:t>
      </w:r>
    </w:p>
    <w:p w:rsidR="00B67CF4" w:rsidRPr="00B67CF4" w:rsidRDefault="00B67CF4" w:rsidP="00B67CF4">
      <w:pPr>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hd w:val="clear" w:color="auto" w:fill="FFFFFF"/>
        </w:rPr>
        <w:br/>
      </w:r>
      <w:r w:rsidRPr="00B67CF4">
        <w:rPr>
          <w:rFonts w:ascii="Times New Roman" w:hAnsi="Times New Roman" w:cs="Times New Roman"/>
          <w:bCs/>
          <w:color w:val="000000"/>
          <w:sz w:val="24"/>
          <w:szCs w:val="24"/>
          <w:shd w:val="clear" w:color="auto" w:fill="FFFFFF"/>
        </w:rPr>
        <w:t xml:space="preserve">Глава муниципального образования </w:t>
      </w:r>
    </w:p>
    <w:p w:rsidR="00B67CF4" w:rsidRPr="00B67CF4" w:rsidRDefault="00B67CF4" w:rsidP="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color w:val="000000"/>
          <w:sz w:val="24"/>
          <w:szCs w:val="24"/>
          <w:shd w:val="clear" w:color="auto" w:fill="FFFFFF"/>
        </w:rPr>
      </w:pPr>
      <w:r w:rsidRPr="00B67CF4">
        <w:rPr>
          <w:rFonts w:ascii="Times New Roman" w:hAnsi="Times New Roman" w:cs="Times New Roman"/>
          <w:bCs/>
          <w:color w:val="000000"/>
          <w:sz w:val="24"/>
          <w:szCs w:val="24"/>
          <w:shd w:val="clear" w:color="auto" w:fill="FFFFFF"/>
        </w:rPr>
        <w:t>«</w:t>
      </w:r>
      <w:r w:rsidRPr="00B67CF4">
        <w:rPr>
          <w:rFonts w:ascii="Times New Roman" w:hAnsi="Times New Roman" w:cs="Times New Roman"/>
          <w:color w:val="000000"/>
          <w:sz w:val="24"/>
          <w:szCs w:val="24"/>
        </w:rPr>
        <w:t>Сюгаильское</w:t>
      </w:r>
      <w:r w:rsidRPr="00B67CF4">
        <w:rPr>
          <w:rFonts w:ascii="Times New Roman" w:hAnsi="Times New Roman" w:cs="Times New Roman"/>
          <w:bCs/>
          <w:color w:val="000000"/>
          <w:sz w:val="24"/>
          <w:szCs w:val="24"/>
          <w:shd w:val="clear" w:color="auto" w:fill="FFFFFF"/>
        </w:rPr>
        <w:t>»                                                              _________________________</w:t>
      </w:r>
    </w:p>
    <w:p w:rsidR="00B67CF4" w:rsidRPr="00B67CF4" w:rsidRDefault="00B67CF4" w:rsidP="00B67CF4">
      <w:pPr>
        <w:spacing w:after="0" w:line="240" w:lineRule="auto"/>
        <w:jc w:val="right"/>
        <w:rPr>
          <w:rFonts w:ascii="Times New Roman" w:hAnsi="Times New Roman" w:cs="Times New Roman"/>
          <w:bCs/>
          <w:color w:val="000000"/>
          <w:shd w:val="clear" w:color="auto" w:fill="FFFFFF"/>
        </w:rPr>
      </w:pPr>
    </w:p>
    <w:p w:rsidR="00B67CF4" w:rsidRPr="00B67CF4" w:rsidRDefault="00B67CF4" w:rsidP="00B67CF4">
      <w:pPr>
        <w:spacing w:after="0" w:line="240" w:lineRule="auto"/>
        <w:jc w:val="right"/>
        <w:rPr>
          <w:rFonts w:ascii="Times New Roman" w:hAnsi="Times New Roman" w:cs="Times New Roman"/>
          <w:bCs/>
          <w:color w:val="000000"/>
          <w:shd w:val="clear" w:color="auto" w:fill="FFFFFF"/>
        </w:rPr>
      </w:pPr>
    </w:p>
    <w:p w:rsidR="00B67CF4" w:rsidRPr="00B67CF4" w:rsidRDefault="00B67CF4" w:rsidP="00B67CF4">
      <w:pPr>
        <w:spacing w:after="0" w:line="240" w:lineRule="auto"/>
        <w:jc w:val="right"/>
        <w:rPr>
          <w:rFonts w:ascii="Times New Roman" w:hAnsi="Times New Roman" w:cs="Times New Roman"/>
          <w:bCs/>
          <w:color w:val="000000"/>
          <w:shd w:val="clear" w:color="auto" w:fill="FFFFFF"/>
        </w:rPr>
      </w:pP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Cs/>
          <w:color w:val="000000"/>
          <w:shd w:val="clear" w:color="auto" w:fill="FFFFFF"/>
        </w:rPr>
        <w:br/>
      </w:r>
      <w:r w:rsidRPr="00B67CF4">
        <w:rPr>
          <w:rFonts w:ascii="Times New Roman" w:hAnsi="Times New Roman" w:cs="Times New Roman"/>
          <w:b/>
          <w:color w:val="000000"/>
          <w:spacing w:val="-6"/>
        </w:rPr>
        <w:t>Приложение № 5</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Cs w:val="16"/>
        </w:rPr>
      </w:pPr>
      <w:r w:rsidRPr="00B67CF4">
        <w:rPr>
          <w:rFonts w:ascii="Times New Roman" w:hAnsi="Times New Roman" w:cs="Times New Roman"/>
          <w:color w:val="000000"/>
          <w:szCs w:val="16"/>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rPr>
      </w:pPr>
      <w:r w:rsidRPr="00B67CF4">
        <w:rPr>
          <w:rFonts w:ascii="Times New Roman" w:hAnsi="Times New Roman" w:cs="Times New Roman"/>
          <w:color w:val="000000"/>
        </w:rPr>
        <w:t>от 15.03.2019 года  № 18</w:t>
      </w:r>
    </w:p>
    <w:p w:rsidR="00B67CF4" w:rsidRPr="00B67CF4" w:rsidRDefault="00B67CF4" w:rsidP="00B67CF4">
      <w:pPr>
        <w:spacing w:after="0" w:line="240" w:lineRule="auto"/>
        <w:jc w:val="right"/>
        <w:rPr>
          <w:rFonts w:ascii="Times New Roman" w:hAnsi="Times New Roman" w:cs="Times New Roman"/>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tabs>
          <w:tab w:val="left" w:pos="851"/>
        </w:tabs>
        <w:spacing w:after="0" w:line="240" w:lineRule="auto"/>
        <w:jc w:val="center"/>
        <w:rPr>
          <w:rFonts w:ascii="Times New Roman" w:hAnsi="Times New Roman" w:cs="Times New Roman"/>
          <w:b/>
          <w:color w:val="000000"/>
          <w:szCs w:val="16"/>
        </w:rPr>
      </w:pPr>
      <w:r w:rsidRPr="00B67CF4">
        <w:rPr>
          <w:rFonts w:ascii="Times New Roman" w:hAnsi="Times New Roman" w:cs="Times New Roman"/>
          <w:b/>
          <w:color w:val="000000"/>
          <w:szCs w:val="16"/>
        </w:rPr>
        <w:t>Форма заявления об отзыве заявления на получение муниципальной услуги</w:t>
      </w:r>
    </w:p>
    <w:p w:rsidR="00B67CF4" w:rsidRPr="00B67CF4" w:rsidRDefault="00B67CF4" w:rsidP="00B67CF4">
      <w:pPr>
        <w:spacing w:after="0" w:line="240" w:lineRule="auto"/>
        <w:jc w:val="center"/>
        <w:rPr>
          <w:rFonts w:ascii="Times New Roman" w:hAnsi="Times New Roman" w:cs="Times New Roman"/>
          <w:b/>
          <w:color w:val="000000"/>
          <w:szCs w:val="16"/>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 xml:space="preserve">Главе муниципального </w:t>
      </w: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образования «</w:t>
      </w:r>
      <w:r w:rsidRPr="00B67CF4">
        <w:rPr>
          <w:rFonts w:ascii="Times New Roman" w:hAnsi="Times New Roman"/>
          <w:color w:val="000000"/>
          <w:szCs w:val="16"/>
        </w:rPr>
        <w:t>Сюгаильское</w:t>
      </w:r>
      <w:r w:rsidRPr="00B67CF4">
        <w:rPr>
          <w:rFonts w:ascii="Times New Roman" w:hAnsi="Times New Roman"/>
          <w:sz w:val="24"/>
          <w:szCs w:val="24"/>
        </w:rPr>
        <w:t>»</w:t>
      </w:r>
    </w:p>
    <w:p w:rsidR="00B67CF4" w:rsidRPr="00B67CF4" w:rsidRDefault="00B67CF4" w:rsidP="00B67CF4">
      <w:pPr>
        <w:pStyle w:val="212"/>
        <w:jc w:val="right"/>
        <w:rPr>
          <w:rFonts w:ascii="Times New Roman" w:hAnsi="Times New Roman"/>
          <w:sz w:val="24"/>
          <w:szCs w:val="24"/>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_____________________________________________</w:t>
      </w:r>
    </w:p>
    <w:p w:rsidR="00B67CF4" w:rsidRPr="00B67CF4" w:rsidRDefault="00B67CF4" w:rsidP="00B67CF4">
      <w:pPr>
        <w:pStyle w:val="212"/>
        <w:jc w:val="right"/>
        <w:rPr>
          <w:rFonts w:ascii="Times New Roman" w:hAnsi="Times New Roman"/>
          <w:sz w:val="24"/>
          <w:szCs w:val="24"/>
        </w:rPr>
      </w:pPr>
    </w:p>
    <w:p w:rsidR="00B67CF4" w:rsidRPr="00B67CF4" w:rsidRDefault="00B67CF4" w:rsidP="00B67CF4">
      <w:pPr>
        <w:pStyle w:val="af9"/>
        <w:tabs>
          <w:tab w:val="left" w:pos="4452"/>
        </w:tabs>
        <w:jc w:val="right"/>
        <w:rPr>
          <w:rFonts w:ascii="Times New Roman" w:hAnsi="Times New Roman"/>
          <w:sz w:val="24"/>
          <w:szCs w:val="24"/>
        </w:rPr>
      </w:pPr>
      <w:r w:rsidRPr="00B67CF4">
        <w:rPr>
          <w:rFonts w:ascii="Times New Roman" w:hAnsi="Times New Roman"/>
          <w:sz w:val="24"/>
          <w:szCs w:val="24"/>
        </w:rPr>
        <w:t>От 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(ФИО)</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реквизиты документа, удостоверяющего личность</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 xml:space="preserve">_____________________________________________________ </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ab/>
        <w:t>(Адрес места жительства)</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ind w:left="4248" w:firstLine="708"/>
        <w:jc w:val="center"/>
        <w:rPr>
          <w:rFonts w:ascii="Times New Roman" w:hAnsi="Times New Roman"/>
          <w:b/>
          <w:sz w:val="24"/>
          <w:szCs w:val="24"/>
        </w:rPr>
      </w:pPr>
      <w:r w:rsidRPr="00B67CF4">
        <w:rPr>
          <w:rFonts w:ascii="Times New Roman" w:hAnsi="Times New Roman"/>
          <w:sz w:val="20"/>
          <w:szCs w:val="20"/>
        </w:rPr>
        <w:t xml:space="preserve">(контактный телефон, </w:t>
      </w:r>
      <w:r w:rsidRPr="00B67CF4">
        <w:rPr>
          <w:rFonts w:ascii="Times New Roman" w:hAnsi="Times New Roman"/>
          <w:sz w:val="20"/>
          <w:szCs w:val="20"/>
          <w:lang w:val="en-US"/>
        </w:rPr>
        <w:t>e</w:t>
      </w:r>
      <w:r w:rsidRPr="00B67CF4">
        <w:rPr>
          <w:rFonts w:ascii="Times New Roman" w:hAnsi="Times New Roman"/>
          <w:sz w:val="20"/>
          <w:szCs w:val="20"/>
        </w:rPr>
        <w:t>-</w:t>
      </w:r>
      <w:r w:rsidRPr="00B67CF4">
        <w:rPr>
          <w:rFonts w:ascii="Times New Roman" w:hAnsi="Times New Roman"/>
          <w:sz w:val="20"/>
          <w:szCs w:val="20"/>
          <w:lang w:val="en-US"/>
        </w:rPr>
        <w:t>mail</w:t>
      </w:r>
      <w:r w:rsidRPr="00B67CF4">
        <w:rPr>
          <w:rFonts w:ascii="Times New Roman" w:hAnsi="Times New Roman"/>
          <w:sz w:val="20"/>
          <w:szCs w:val="20"/>
        </w:rPr>
        <w:t>)</w:t>
      </w:r>
    </w:p>
    <w:p w:rsidR="00B67CF4" w:rsidRPr="00B67CF4" w:rsidRDefault="00B67CF4" w:rsidP="00B67CF4">
      <w:pPr>
        <w:pStyle w:val="212"/>
        <w:ind w:firstLine="444"/>
        <w:jc w:val="center"/>
        <w:rPr>
          <w:rFonts w:ascii="Times New Roman" w:hAnsi="Times New Roman"/>
          <w:b/>
          <w:sz w:val="24"/>
          <w:szCs w:val="24"/>
        </w:rPr>
      </w:pPr>
    </w:p>
    <w:p w:rsidR="00B67CF4" w:rsidRPr="00B67CF4" w:rsidRDefault="00B67CF4" w:rsidP="00B67CF4">
      <w:pPr>
        <w:pStyle w:val="212"/>
        <w:ind w:firstLine="444"/>
        <w:jc w:val="center"/>
        <w:rPr>
          <w:rFonts w:ascii="Times New Roman" w:hAnsi="Times New Roman"/>
          <w:b/>
          <w:sz w:val="24"/>
          <w:szCs w:val="24"/>
        </w:rPr>
      </w:pPr>
    </w:p>
    <w:p w:rsidR="00B67CF4" w:rsidRPr="00B67CF4" w:rsidRDefault="00B67CF4" w:rsidP="00B67CF4">
      <w:pPr>
        <w:pStyle w:val="212"/>
        <w:jc w:val="center"/>
        <w:rPr>
          <w:rFonts w:ascii="Times New Roman" w:hAnsi="Times New Roman"/>
          <w:b/>
          <w:sz w:val="24"/>
          <w:szCs w:val="24"/>
        </w:rPr>
      </w:pPr>
      <w:r w:rsidRPr="00B67CF4">
        <w:rPr>
          <w:rFonts w:ascii="Times New Roman" w:hAnsi="Times New Roman"/>
          <w:b/>
          <w:sz w:val="24"/>
          <w:szCs w:val="24"/>
        </w:rPr>
        <w:t>Заявление</w:t>
      </w:r>
    </w:p>
    <w:p w:rsidR="00B67CF4" w:rsidRPr="00B67CF4" w:rsidRDefault="00B67CF4" w:rsidP="00B67CF4">
      <w:pPr>
        <w:pStyle w:val="212"/>
        <w:ind w:firstLine="567"/>
        <w:jc w:val="both"/>
        <w:rPr>
          <w:rFonts w:ascii="Times New Roman" w:hAnsi="Times New Roman"/>
          <w:sz w:val="24"/>
          <w:szCs w:val="24"/>
        </w:rPr>
      </w:pPr>
    </w:p>
    <w:p w:rsidR="00B67CF4" w:rsidRPr="00B67CF4" w:rsidRDefault="00B67CF4" w:rsidP="00B67CF4">
      <w:pPr>
        <w:spacing w:after="0" w:line="240" w:lineRule="auto"/>
        <w:rPr>
          <w:rFonts w:ascii="Times New Roman" w:hAnsi="Times New Roman" w:cs="Times New Roman"/>
          <w:snapToGrid w:val="0"/>
          <w:sz w:val="24"/>
          <w:szCs w:val="24"/>
        </w:rPr>
      </w:pPr>
    </w:p>
    <w:p w:rsidR="00B67CF4" w:rsidRPr="00B67CF4" w:rsidRDefault="00B67CF4" w:rsidP="00B67CF4">
      <w:pPr>
        <w:spacing w:after="0" w:line="240" w:lineRule="auto"/>
        <w:ind w:firstLine="600"/>
        <w:rPr>
          <w:rFonts w:ascii="Times New Roman" w:hAnsi="Times New Roman" w:cs="Times New Roman"/>
          <w:color w:val="000000"/>
          <w:sz w:val="24"/>
          <w:szCs w:val="24"/>
        </w:rPr>
      </w:pPr>
      <w:r w:rsidRPr="00B67CF4">
        <w:rPr>
          <w:rFonts w:ascii="Times New Roman" w:hAnsi="Times New Roman" w:cs="Times New Roman"/>
          <w:snapToGrid w:val="0"/>
          <w:sz w:val="24"/>
          <w:szCs w:val="24"/>
        </w:rPr>
        <w:t>Прошу отозвать мое заявление от ____________ на предоставление муниципальной услуги «</w:t>
      </w:r>
      <w:r w:rsidRPr="00B67CF4">
        <w:rPr>
          <w:rFonts w:ascii="Times New Roman" w:hAnsi="Times New Roman" w:cs="Times New Roman"/>
          <w:color w:val="000000"/>
          <w:sz w:val="24"/>
          <w:szCs w:val="24"/>
        </w:rPr>
        <w:t>Присвоение и изменение нумерации жилых помещений на территории муниципального образования «</w:t>
      </w:r>
      <w:r w:rsidRPr="00B67CF4">
        <w:rPr>
          <w:rFonts w:ascii="Times New Roman" w:hAnsi="Times New Roman" w:cs="Times New Roman"/>
          <w:color w:val="000000"/>
          <w:szCs w:val="16"/>
        </w:rPr>
        <w:t>Сюгаильское</w:t>
      </w:r>
      <w:r w:rsidRPr="00B67CF4">
        <w:rPr>
          <w:rFonts w:ascii="Times New Roman" w:hAnsi="Times New Roman" w:cs="Times New Roman"/>
          <w:color w:val="000000"/>
          <w:sz w:val="24"/>
          <w:szCs w:val="24"/>
        </w:rPr>
        <w:t xml:space="preserve">», </w:t>
      </w:r>
    </w:p>
    <w:p w:rsidR="00B67CF4" w:rsidRPr="00B67CF4" w:rsidRDefault="00B67CF4" w:rsidP="00B67CF4">
      <w:pPr>
        <w:spacing w:after="0" w:line="240" w:lineRule="auto"/>
        <w:ind w:firstLine="708"/>
        <w:rPr>
          <w:rFonts w:ascii="Times New Roman" w:hAnsi="Times New Roman" w:cs="Times New Roman"/>
          <w:snapToGrid w:val="0"/>
        </w:rPr>
      </w:pPr>
    </w:p>
    <w:p w:rsidR="00B67CF4" w:rsidRPr="00B67CF4" w:rsidRDefault="00B67CF4" w:rsidP="00B67CF4">
      <w:pPr>
        <w:pStyle w:val="212"/>
        <w:ind w:firstLine="600"/>
        <w:rPr>
          <w:rFonts w:ascii="Times New Roman" w:hAnsi="Times New Roman"/>
          <w:b/>
          <w:sz w:val="24"/>
          <w:szCs w:val="24"/>
        </w:rPr>
      </w:pPr>
      <w:r w:rsidRPr="00B67CF4">
        <w:rPr>
          <w:rFonts w:ascii="Times New Roman" w:hAnsi="Times New Roman"/>
          <w:b/>
          <w:sz w:val="24"/>
          <w:szCs w:val="24"/>
        </w:rPr>
        <w:t>(По своему желанию гражданин в заявлении может указать причину отзыва заявления).</w:t>
      </w:r>
    </w:p>
    <w:p w:rsidR="00B67CF4" w:rsidRPr="00B67CF4" w:rsidRDefault="00B67CF4" w:rsidP="00B67CF4">
      <w:pPr>
        <w:pStyle w:val="212"/>
        <w:ind w:firstLine="600"/>
        <w:jc w:val="both"/>
        <w:rPr>
          <w:rFonts w:ascii="Times New Roman" w:hAnsi="Times New Roman"/>
          <w:b/>
          <w:sz w:val="24"/>
          <w:szCs w:val="24"/>
        </w:rPr>
      </w:pPr>
    </w:p>
    <w:p w:rsidR="00B67CF4" w:rsidRPr="00B67CF4" w:rsidRDefault="00B67CF4" w:rsidP="00B67CF4">
      <w:pPr>
        <w:pStyle w:val="212"/>
        <w:ind w:firstLine="600"/>
        <w:jc w:val="both"/>
        <w:rPr>
          <w:rFonts w:ascii="Times New Roman" w:hAnsi="Times New Roman"/>
          <w:b/>
          <w:sz w:val="24"/>
          <w:szCs w:val="24"/>
        </w:rPr>
      </w:pPr>
    </w:p>
    <w:p w:rsidR="00B67CF4" w:rsidRPr="00B67CF4" w:rsidRDefault="00B67CF4" w:rsidP="00B67CF4">
      <w:pPr>
        <w:pStyle w:val="212"/>
        <w:ind w:firstLine="600"/>
        <w:jc w:val="both"/>
        <w:rPr>
          <w:rFonts w:ascii="Times New Roman" w:hAnsi="Times New Roman"/>
          <w:b/>
          <w:sz w:val="24"/>
          <w:szCs w:val="24"/>
        </w:rPr>
      </w:pPr>
    </w:p>
    <w:p w:rsidR="00B67CF4" w:rsidRPr="00B67CF4" w:rsidRDefault="00B67CF4" w:rsidP="00B67CF4">
      <w:pPr>
        <w:pStyle w:val="212"/>
        <w:ind w:firstLine="708"/>
        <w:jc w:val="both"/>
        <w:rPr>
          <w:rFonts w:ascii="Times New Roman" w:hAnsi="Times New Roman"/>
          <w:sz w:val="24"/>
          <w:szCs w:val="24"/>
        </w:rPr>
      </w:pPr>
    </w:p>
    <w:p w:rsidR="00B67CF4" w:rsidRPr="00B67CF4" w:rsidRDefault="00B67CF4" w:rsidP="00B67CF4">
      <w:pPr>
        <w:pStyle w:val="212"/>
        <w:jc w:val="both"/>
        <w:rPr>
          <w:rFonts w:ascii="Times New Roman" w:hAnsi="Times New Roman"/>
          <w:sz w:val="28"/>
          <w:szCs w:val="28"/>
        </w:rPr>
      </w:pPr>
      <w:r w:rsidRPr="00B67CF4">
        <w:rPr>
          <w:rFonts w:ascii="Times New Roman" w:hAnsi="Times New Roman"/>
          <w:sz w:val="28"/>
          <w:szCs w:val="28"/>
        </w:rPr>
        <w:t>___________________________________</w:t>
      </w:r>
    </w:p>
    <w:p w:rsidR="00B67CF4" w:rsidRPr="00B67CF4" w:rsidRDefault="00B67CF4" w:rsidP="00B67CF4">
      <w:pPr>
        <w:pStyle w:val="212"/>
        <w:jc w:val="both"/>
        <w:rPr>
          <w:rFonts w:ascii="Times New Roman" w:hAnsi="Times New Roman"/>
          <w:sz w:val="24"/>
          <w:szCs w:val="24"/>
        </w:rPr>
      </w:pPr>
      <w:r w:rsidRPr="00B67CF4">
        <w:rPr>
          <w:rFonts w:ascii="Times New Roman" w:hAnsi="Times New Roman"/>
          <w:sz w:val="20"/>
          <w:szCs w:val="20"/>
        </w:rPr>
        <w:lastRenderedPageBreak/>
        <w:t xml:space="preserve">(подпись)            </w:t>
      </w:r>
      <w:r w:rsidRPr="00B67CF4">
        <w:rPr>
          <w:rFonts w:ascii="Times New Roman" w:hAnsi="Times New Roman"/>
          <w:sz w:val="20"/>
          <w:szCs w:val="20"/>
        </w:rPr>
        <w:tab/>
      </w:r>
      <w:r w:rsidRPr="00B67CF4">
        <w:rPr>
          <w:rFonts w:ascii="Times New Roman" w:hAnsi="Times New Roman"/>
          <w:sz w:val="20"/>
          <w:szCs w:val="20"/>
        </w:rPr>
        <w:tab/>
        <w:t>Ф.И.О.</w:t>
      </w:r>
      <w:r w:rsidRPr="00B67CF4">
        <w:rPr>
          <w:rFonts w:ascii="Times New Roman" w:hAnsi="Times New Roman"/>
          <w:sz w:val="24"/>
          <w:szCs w:val="24"/>
        </w:rPr>
        <w:tab/>
      </w:r>
      <w:r w:rsidRPr="00B67CF4">
        <w:rPr>
          <w:rFonts w:ascii="Times New Roman" w:hAnsi="Times New Roman"/>
          <w:sz w:val="24"/>
          <w:szCs w:val="24"/>
        </w:rPr>
        <w:tab/>
      </w:r>
      <w:r w:rsidRPr="00B67CF4">
        <w:rPr>
          <w:rFonts w:ascii="Times New Roman" w:hAnsi="Times New Roman"/>
          <w:sz w:val="24"/>
          <w:szCs w:val="24"/>
        </w:rPr>
        <w:tab/>
      </w: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«_____» __________20___ г.</w:t>
      </w:r>
    </w:p>
    <w:p w:rsidR="00B67CF4" w:rsidRPr="00B67CF4" w:rsidRDefault="00B67CF4" w:rsidP="00B67CF4">
      <w:pPr>
        <w:spacing w:after="0" w:line="240" w:lineRule="auto"/>
        <w:rPr>
          <w:rFonts w:ascii="Times New Roman" w:hAnsi="Times New Roman" w:cs="Times New Roman"/>
          <w:snapToGrid w:val="0"/>
        </w:rPr>
      </w:pPr>
    </w:p>
    <w:p w:rsidR="00B67CF4" w:rsidRPr="00B67CF4" w:rsidRDefault="00B67CF4" w:rsidP="00B67CF4">
      <w:pPr>
        <w:spacing w:after="0" w:line="240" w:lineRule="auto"/>
        <w:jc w:val="center"/>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B67CF4" w:rsidRDefault="00B67CF4" w:rsidP="00B67CF4">
      <w:pPr>
        <w:spacing w:after="0" w:line="240" w:lineRule="auto"/>
        <w:jc w:val="right"/>
        <w:rPr>
          <w:rFonts w:ascii="Times New Roman" w:hAnsi="Times New Roman" w:cs="Times New Roman"/>
          <w:b/>
          <w:color w:val="000000"/>
          <w:szCs w:val="16"/>
        </w:rPr>
      </w:pPr>
    </w:p>
    <w:p w:rsidR="00B67CF4" w:rsidRPr="00731676" w:rsidRDefault="00B67CF4" w:rsidP="00B67CF4">
      <w:pPr>
        <w:spacing w:after="0" w:line="240" w:lineRule="auto"/>
        <w:jc w:val="right"/>
        <w:rPr>
          <w:rFonts w:ascii="Times New Roman" w:hAnsi="Times New Roman" w:cs="Times New Roman"/>
          <w:b/>
          <w:color w:val="000000"/>
          <w:spacing w:val="-6"/>
          <w:sz w:val="20"/>
          <w:szCs w:val="20"/>
        </w:rPr>
      </w:pPr>
      <w:r w:rsidRPr="00B67CF4">
        <w:rPr>
          <w:rFonts w:ascii="Times New Roman" w:hAnsi="Times New Roman" w:cs="Times New Roman"/>
          <w:b/>
          <w:color w:val="000000"/>
          <w:spacing w:val="-6"/>
        </w:rPr>
        <w:br w:type="page"/>
      </w:r>
      <w:r w:rsidRPr="00731676">
        <w:rPr>
          <w:rFonts w:ascii="Times New Roman" w:hAnsi="Times New Roman" w:cs="Times New Roman"/>
          <w:b/>
          <w:color w:val="000000"/>
          <w:spacing w:val="-6"/>
          <w:sz w:val="20"/>
          <w:szCs w:val="20"/>
        </w:rPr>
        <w:lastRenderedPageBreak/>
        <w:t>Приложение № 6</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к административному регламенту предоставления муниципальной услуги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«Присвоение адреса объекту капитального строительства»,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утвержденному постановлением Администрации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муниципального образования «Сюгаильское»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от 15.03.2019 года  № 18</w:t>
      </w:r>
    </w:p>
    <w:p w:rsidR="00B67CF4" w:rsidRPr="00B67CF4" w:rsidRDefault="00B67CF4" w:rsidP="00B67CF4">
      <w:pPr>
        <w:spacing w:after="0" w:line="240" w:lineRule="auto"/>
        <w:jc w:val="right"/>
        <w:rPr>
          <w:rFonts w:ascii="Times New Roman" w:hAnsi="Times New Roman" w:cs="Times New Roman"/>
          <w:color w:val="000000"/>
          <w:szCs w:val="16"/>
        </w:rPr>
      </w:pPr>
    </w:p>
    <w:p w:rsidR="00B67CF4" w:rsidRPr="00B67CF4" w:rsidRDefault="00B67CF4" w:rsidP="00B67CF4">
      <w:pPr>
        <w:pStyle w:val="a6"/>
        <w:widowControl w:val="0"/>
        <w:rPr>
          <w:rFonts w:ascii="Times New Roman" w:hAnsi="Times New Roman" w:cs="Times New Roman"/>
        </w:rPr>
      </w:pPr>
      <w:r w:rsidRPr="00B67CF4">
        <w:rPr>
          <w:rFonts w:ascii="Times New Roman" w:hAnsi="Times New Roman" w:cs="Times New Roman"/>
        </w:rPr>
        <w:t xml:space="preserve">Блок-схема последовательности административных действий </w:t>
      </w:r>
    </w:p>
    <w:p w:rsidR="00B67CF4" w:rsidRPr="00B67CF4" w:rsidRDefault="00B67CF4" w:rsidP="00B67CF4">
      <w:pPr>
        <w:pStyle w:val="a6"/>
        <w:widowControl w:val="0"/>
        <w:rPr>
          <w:rFonts w:ascii="Times New Roman" w:hAnsi="Times New Roman" w:cs="Times New Roman"/>
          <w:b w:val="0"/>
        </w:rPr>
      </w:pPr>
      <w:r w:rsidRPr="00B67CF4">
        <w:rPr>
          <w:rFonts w:ascii="Times New Roman" w:hAnsi="Times New Roman" w:cs="Times New Roman"/>
          <w:noProof/>
        </w:rPr>
        <w:pict>
          <v:rect id="_x0000_s1058" style="position:absolute;left:0;text-align:left;margin-left:441.45pt;margin-top:12.9pt;width:41.65pt;height:18.55pt;z-index:251693056" fillcolor="#d8d8d8">
            <v:textbox style="mso-next-textbox:#_x0000_s1058">
              <w:txbxContent>
                <w:p w:rsidR="00B67CF4" w:rsidRPr="00851C55" w:rsidRDefault="00B67CF4" w:rsidP="00B67CF4">
                  <w:pPr>
                    <w:jc w:val="center"/>
                  </w:pPr>
                  <w:r>
                    <w:t>1 дня</w:t>
                  </w:r>
                </w:p>
              </w:txbxContent>
            </v:textbox>
          </v:rect>
        </w:pict>
      </w:r>
      <w:r w:rsidRPr="00B67CF4">
        <w:rPr>
          <w:rFonts w:ascii="Times New Roman" w:hAnsi="Times New Roman" w:cs="Times New Roman"/>
        </w:rPr>
        <w:t>при предоставлении муниципальной услуги</w:t>
      </w:r>
    </w:p>
    <w:p w:rsidR="00B67CF4" w:rsidRPr="00B67CF4" w:rsidRDefault="00B67CF4" w:rsidP="00B67CF4">
      <w:pPr>
        <w:pStyle w:val="a6"/>
        <w:widowControl w:val="0"/>
        <w:rPr>
          <w:rFonts w:ascii="Times New Roman" w:hAnsi="Times New Roman" w:cs="Times New Roman"/>
        </w:rPr>
      </w:pPr>
      <w:r w:rsidRPr="00B67CF4">
        <w:rPr>
          <w:rFonts w:ascii="Times New Roman" w:hAnsi="Times New Roman" w:cs="Times New Roman"/>
          <w:noProof/>
        </w:rPr>
        <w:pict>
          <v:rect id="_x0000_s1057" style="position:absolute;left:0;text-align:left;margin-left:12.7pt;margin-top:11.1pt;width:24.75pt;height:252.7pt;z-index:251692032" fillcolor="#d8d8d8">
            <v:textbox style="layout-flow:vertical;mso-layout-flow-alt:bottom-to-top;mso-next-textbox:#_x0000_s1057">
              <w:txbxContent>
                <w:p w:rsidR="00B67CF4" w:rsidRPr="00851C55" w:rsidRDefault="00B67CF4" w:rsidP="00B67CF4">
                  <w:pPr>
                    <w:jc w:val="center"/>
                  </w:pPr>
                  <w:r>
                    <w:t>1 день</w:t>
                  </w:r>
                </w:p>
              </w:txbxContent>
            </v:textbox>
          </v:rect>
        </w:pict>
      </w:r>
      <w:r w:rsidRPr="00B67CF4">
        <w:rPr>
          <w:rFonts w:ascii="Times New Roman" w:hAnsi="Times New Roman" w:cs="Times New Roman"/>
          <w:noProof/>
        </w:rPr>
        <w:pict>
          <v:rect id="_x0000_s1068" style="position:absolute;left:0;text-align:left;margin-left:155.55pt;margin-top:11.1pt;width:276.9pt;height:39.95pt;z-index:251703296">
            <v:textbox style="mso-next-textbox:#_x0000_s1068">
              <w:txbxContent>
                <w:p w:rsidR="00B67CF4" w:rsidRDefault="00B67CF4" w:rsidP="00B67CF4">
                  <w:pPr>
                    <w:jc w:val="center"/>
                  </w:pPr>
                  <w:r>
                    <w:t>Специалист офиса «Мои документы», в случае подачи заявления заявителем через данный офис</w:t>
                  </w:r>
                </w:p>
              </w:txbxContent>
            </v:textbox>
          </v:rect>
        </w:pict>
      </w:r>
      <w:r w:rsidRPr="00B67CF4">
        <w:rPr>
          <w:rFonts w:ascii="Times New Roman" w:hAnsi="Times New Roman" w:cs="Times New Roman"/>
          <w:noProof/>
        </w:rPr>
        <w:pict>
          <v:rect id="_x0000_s1026" style="position:absolute;left:0;text-align:left;margin-left:52.35pt;margin-top:11.1pt;width:90.9pt;height:23.4pt;z-index:251660288">
            <v:textbox style="mso-next-textbox:#_x0000_s1026">
              <w:txbxContent>
                <w:p w:rsidR="00B67CF4" w:rsidRDefault="00B67CF4" w:rsidP="00B67CF4">
                  <w:pPr>
                    <w:jc w:val="center"/>
                  </w:pPr>
                  <w:r>
                    <w:t>Заявитель</w:t>
                  </w:r>
                </w:p>
              </w:txbxContent>
            </v:textbox>
          </v:rect>
        </w:pict>
      </w:r>
    </w:p>
    <w:p w:rsidR="00B67CF4" w:rsidRPr="00B67CF4" w:rsidRDefault="00B67CF4" w:rsidP="00B67CF4">
      <w:pPr>
        <w:pStyle w:val="a6"/>
        <w:widowControl w:val="0"/>
        <w:rPr>
          <w:rFonts w:ascii="Times New Roman" w:hAnsi="Times New Roman" w:cs="Times New Roman"/>
        </w:rPr>
      </w:pPr>
      <w:r w:rsidRPr="00B67CF4">
        <w:rPr>
          <w:rFonts w:ascii="Times New Roman" w:hAnsi="Times New Roman" w:cs="Times New Roman"/>
          <w:b w:val="0"/>
          <w:noProof/>
          <w:color w:val="FF0000"/>
          <w:spacing w:val="-6"/>
        </w:rPr>
        <w:pict>
          <v:line id="_x0000_s1070" style="position:absolute;left:0;text-align:left;flip:x y;z-index:251705344" from="428.3pt,10.05pt" to="483.1pt,10.05pt">
            <v:stroke endarrow="block"/>
          </v:line>
        </w:pict>
      </w:r>
      <w:r w:rsidRPr="00B67CF4">
        <w:rPr>
          <w:rFonts w:ascii="Times New Roman" w:hAnsi="Times New Roman" w:cs="Times New Roman"/>
          <w:b w:val="0"/>
          <w:noProof/>
          <w:color w:val="FF0000"/>
          <w:spacing w:val="-6"/>
        </w:rPr>
        <w:pict>
          <v:line id="_x0000_s1067" style="position:absolute;left:0;text-align:left;flip:x;z-index:251702272" from="483.1pt,10.05pt" to="483.5pt,190.8pt"/>
        </w:pict>
      </w:r>
    </w:p>
    <w:p w:rsidR="00B67CF4" w:rsidRPr="00B67CF4" w:rsidRDefault="00B67CF4" w:rsidP="00B67CF4">
      <w:pPr>
        <w:pStyle w:val="a6"/>
        <w:widowControl w:val="0"/>
        <w:rPr>
          <w:rFonts w:ascii="Times New Roman" w:hAnsi="Times New Roman" w:cs="Times New Roman"/>
        </w:rPr>
      </w:pPr>
      <w:r w:rsidRPr="00B67CF4">
        <w:rPr>
          <w:rFonts w:ascii="Times New Roman" w:hAnsi="Times New Roman" w:cs="Times New Roman"/>
          <w:b w:val="0"/>
          <w:noProof/>
          <w:color w:val="FF0000"/>
          <w:spacing w:val="-6"/>
        </w:rPr>
        <w:pict>
          <v:line id="_x0000_s1066" style="position:absolute;left:0;text-align:left;z-index:251701248" from="98.7pt,.65pt" to="98.7pt,30.5pt">
            <v:stroke endarrow="block"/>
          </v:line>
        </w:pict>
      </w:r>
    </w:p>
    <w:p w:rsidR="00B67CF4" w:rsidRPr="00B67CF4" w:rsidRDefault="00B67CF4" w:rsidP="00B67CF4">
      <w:pPr>
        <w:spacing w:after="0" w:line="240" w:lineRule="auto"/>
        <w:jc w:val="right"/>
        <w:rPr>
          <w:rFonts w:ascii="Times New Roman" w:hAnsi="Times New Roman" w:cs="Times New Roman"/>
          <w:b/>
          <w:color w:val="FF0000"/>
          <w:szCs w:val="16"/>
        </w:rPr>
      </w:pPr>
      <w:r w:rsidRPr="00B67CF4">
        <w:rPr>
          <w:rFonts w:ascii="Times New Roman" w:hAnsi="Times New Roman" w:cs="Times New Roman"/>
          <w:b/>
          <w:noProof/>
          <w:color w:val="FF0000"/>
          <w:spacing w:val="-6"/>
        </w:rPr>
        <w:pict>
          <v:line id="_x0000_s1069" style="position:absolute;left:0;text-align:left;z-index:251704320" from="298.95pt,.3pt" to="298.95pt,13.6pt">
            <v:stroke endarrow="block"/>
          </v:line>
        </w:pict>
      </w:r>
    </w:p>
    <w:p w:rsidR="00B67CF4" w:rsidRPr="00B67CF4" w:rsidRDefault="00B67CF4" w:rsidP="00B67CF4">
      <w:pPr>
        <w:spacing w:after="0" w:line="240" w:lineRule="auto"/>
        <w:jc w:val="right"/>
        <w:rPr>
          <w:rFonts w:ascii="Times New Roman" w:hAnsi="Times New Roman" w:cs="Times New Roman"/>
          <w:b/>
          <w:color w:val="FF0000"/>
          <w:szCs w:val="16"/>
        </w:rPr>
      </w:pPr>
      <w:r w:rsidRPr="00B67CF4">
        <w:rPr>
          <w:rFonts w:ascii="Times New Roman" w:hAnsi="Times New Roman" w:cs="Times New Roman"/>
          <w:noProof/>
        </w:rPr>
        <w:pict>
          <v:rect id="_x0000_s1027" style="position:absolute;left:0;text-align:left;margin-left:45.75pt;margin-top:2.1pt;width:386.7pt;height:23.1pt;z-index:251661312">
            <v:textbox style="mso-next-textbox:#_x0000_s1027">
              <w:txbxContent>
                <w:p w:rsidR="00B67CF4" w:rsidRDefault="00B67CF4" w:rsidP="00B67CF4">
                  <w:pPr>
                    <w:jc w:val="center"/>
                  </w:pPr>
                  <w:r>
                    <w:t>Прием и первичная обработка заявления,</w:t>
                  </w:r>
                  <w:r w:rsidRPr="001575A5">
                    <w:t xml:space="preserve"> </w:t>
                  </w:r>
                  <w:r>
                    <w:t>поступившего посредством:</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39" style="position:absolute;left:0;text-align:left;z-index:251673600" from="170.7pt,2.4pt" to="170.7pt,45.6pt"/>
        </w:pict>
      </w:r>
      <w:r w:rsidRPr="00B67CF4">
        <w:rPr>
          <w:rFonts w:ascii="Times New Roman" w:hAnsi="Times New Roman" w:cs="Times New Roman"/>
          <w:b/>
          <w:noProof/>
          <w:color w:val="FF0000"/>
          <w:spacing w:val="-6"/>
        </w:rPr>
        <w:pict>
          <v:line id="_x0000_s1041" style="position:absolute;left:0;text-align:left;flip:x;z-index:251675648" from="387.45pt,2.2pt" to="387.45pt,16.6pt"/>
        </w:pict>
      </w:r>
      <w:r w:rsidRPr="00B67CF4">
        <w:rPr>
          <w:rFonts w:ascii="Times New Roman" w:hAnsi="Times New Roman" w:cs="Times New Roman"/>
          <w:b/>
          <w:noProof/>
          <w:color w:val="FF0000"/>
          <w:spacing w:val="-6"/>
        </w:rPr>
        <w:pict>
          <v:line id="_x0000_s1042" style="position:absolute;left:0;text-align:left;z-index:251676672" from="298.95pt,1.35pt" to="298.95pt,15.75pt"/>
        </w:pict>
      </w:r>
      <w:r w:rsidRPr="00B67CF4">
        <w:rPr>
          <w:rFonts w:ascii="Times New Roman" w:hAnsi="Times New Roman" w:cs="Times New Roman"/>
          <w:b/>
          <w:noProof/>
          <w:color w:val="FF0000"/>
          <w:spacing w:val="-6"/>
        </w:rPr>
        <w:pict>
          <v:line id="_x0000_s1071" style="position:absolute;left:0;text-align:left;flip:x;z-index:251706368" from="223.05pt,1.35pt" to="223.05pt,15.15pt"/>
        </w:pict>
      </w:r>
      <w:r w:rsidRPr="00B67CF4">
        <w:rPr>
          <w:rFonts w:ascii="Times New Roman" w:hAnsi="Times New Roman" w:cs="Times New Roman"/>
          <w:b/>
          <w:noProof/>
          <w:color w:val="FF0000"/>
          <w:spacing w:val="-6"/>
        </w:rPr>
        <w:pict>
          <v:line id="_x0000_s1038" style="position:absolute;left:0;text-align:left;z-index:251672576" from="136.2pt,4.05pt" to="136.2pt,17.7pt"/>
        </w:pict>
      </w:r>
      <w:r w:rsidRPr="00B67CF4">
        <w:rPr>
          <w:rFonts w:ascii="Times New Roman" w:hAnsi="Times New Roman" w:cs="Times New Roman"/>
          <w:b/>
          <w:noProof/>
          <w:color w:val="FF0000"/>
          <w:spacing w:val="-6"/>
        </w:rPr>
        <w:pict>
          <v:line id="_x0000_s1037" style="position:absolute;left:0;text-align:left;flip:x;z-index:251671552" from="78.45pt,.6pt" to="78.45pt,14.25pt"/>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noProof/>
        </w:rPr>
        <w:pict>
          <v:rect id="_x0000_s1030" style="position:absolute;left:0;text-align:left;margin-left:190.95pt;margin-top:2.75pt;width:69pt;height:33.6pt;z-index:251664384">
            <v:textbox style="mso-next-textbox:#_x0000_s1030">
              <w:txbxContent>
                <w:p w:rsidR="00B67CF4" w:rsidRDefault="00B67CF4" w:rsidP="00B67CF4">
                  <w:pPr>
                    <w:jc w:val="center"/>
                  </w:pPr>
                  <w:r>
                    <w:t>электрон-ной почты</w:t>
                  </w:r>
                </w:p>
              </w:txbxContent>
            </v:textbox>
          </v:rect>
        </w:pict>
      </w:r>
      <w:r w:rsidRPr="00B67CF4">
        <w:rPr>
          <w:rFonts w:ascii="Times New Roman" w:hAnsi="Times New Roman" w:cs="Times New Roman"/>
          <w:noProof/>
        </w:rPr>
        <w:pict>
          <v:rect id="_x0000_s1032" style="position:absolute;left:0;text-align:left;margin-left:265.4pt;margin-top:4.5pt;width:73.7pt;height:48.6pt;z-index:251666432">
            <v:textbox style="mso-next-textbox:#_x0000_s1032">
              <w:txbxContent>
                <w:p w:rsidR="00B67CF4" w:rsidRDefault="00B67CF4" w:rsidP="00B67CF4">
                  <w:pPr>
                    <w:jc w:val="center"/>
                  </w:pPr>
                  <w:r>
                    <w:t>сайта МО «</w:t>
                  </w:r>
                  <w:r w:rsidRPr="00640447">
                    <w:rPr>
                      <w:color w:val="000000"/>
                      <w:szCs w:val="16"/>
                    </w:rPr>
                    <w:t>Сюгаильское</w:t>
                  </w:r>
                  <w:r>
                    <w:t>»</w:t>
                  </w:r>
                </w:p>
              </w:txbxContent>
            </v:textbox>
          </v:rect>
        </w:pict>
      </w:r>
      <w:r w:rsidRPr="00B67CF4">
        <w:rPr>
          <w:rFonts w:ascii="Times New Roman" w:hAnsi="Times New Roman" w:cs="Times New Roman"/>
          <w:noProof/>
        </w:rPr>
        <w:pict>
          <v:rect id="_x0000_s1031" style="position:absolute;left:0;text-align:left;margin-left:344.7pt;margin-top:6pt;width:91.5pt;height:40.65pt;z-index:251665408">
            <v:textbox style="mso-next-textbox:#_x0000_s1031">
              <w:txbxContent>
                <w:p w:rsidR="00B67CF4" w:rsidRDefault="00B67CF4" w:rsidP="00B67CF4">
                  <w:pPr>
                    <w:jc w:val="center"/>
                  </w:pPr>
                  <w:r>
                    <w:t>ЕПГУ, РПГУ, инфоматов</w:t>
                  </w:r>
                </w:p>
              </w:txbxContent>
            </v:textbox>
          </v:rect>
        </w:pict>
      </w:r>
      <w:r w:rsidRPr="00B67CF4">
        <w:rPr>
          <w:rFonts w:ascii="Times New Roman" w:hAnsi="Times New Roman" w:cs="Times New Roman"/>
          <w:noProof/>
        </w:rPr>
        <w:pict>
          <v:rect id="_x0000_s1049" style="position:absolute;left:0;text-align:left;margin-left:111.95pt;margin-top:4.5pt;width:49.6pt;height:23.1pt;z-index:251683840">
            <v:textbox style="mso-next-textbox:#_x0000_s1049">
              <w:txbxContent>
                <w:p w:rsidR="00B67CF4" w:rsidRDefault="00B67CF4" w:rsidP="00B67CF4">
                  <w:pPr>
                    <w:jc w:val="center"/>
                  </w:pPr>
                  <w:r>
                    <w:t>почты</w:t>
                  </w:r>
                </w:p>
              </w:txbxContent>
            </v:textbox>
          </v:rect>
        </w:pict>
      </w:r>
      <w:r w:rsidRPr="00B67CF4">
        <w:rPr>
          <w:rFonts w:ascii="Times New Roman" w:hAnsi="Times New Roman" w:cs="Times New Roman"/>
          <w:noProof/>
        </w:rPr>
        <w:pict>
          <v:rect id="_x0000_s1028" style="position:absolute;left:0;text-align:left;margin-left:52.35pt;margin-top:4.5pt;width:53.6pt;height:60.6pt;z-index:251662336">
            <v:textbox style="mso-next-textbox:#_x0000_s1028">
              <w:txbxContent>
                <w:p w:rsidR="00B67CF4" w:rsidRDefault="00B67CF4" w:rsidP="00B67CF4">
                  <w:pPr>
                    <w:jc w:val="center"/>
                  </w:pPr>
                  <w:r>
                    <w:t>личной явки гражданина</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34" style="position:absolute;left:0;text-align:left;z-index:251668480" from="121.2pt,1.3pt" to="121.2pt,69.65pt">
            <v:stroke endarrow="block"/>
          </v:line>
        </w:pict>
      </w:r>
      <w:r w:rsidRPr="00B67CF4">
        <w:rPr>
          <w:rFonts w:ascii="Times New Roman" w:hAnsi="Times New Roman" w:cs="Times New Roman"/>
          <w:noProof/>
        </w:rPr>
        <w:pict>
          <v:rect id="_x0000_s1029" style="position:absolute;left:0;text-align:left;margin-left:126.95pt;margin-top:11.1pt;width:58.75pt;height:23.1pt;z-index:251663360">
            <v:textbox style="mso-next-textbox:#_x0000_s1029">
              <w:txbxContent>
                <w:p w:rsidR="00B67CF4" w:rsidRDefault="00B67CF4" w:rsidP="00B67CF4">
                  <w:pPr>
                    <w:jc w:val="center"/>
                  </w:pPr>
                  <w:r>
                    <w:t>курьера</w:t>
                  </w:r>
                </w:p>
              </w:txbxContent>
            </v:textbox>
          </v:rect>
        </w:pict>
      </w:r>
      <w:r w:rsidRPr="00B67CF4">
        <w:rPr>
          <w:rFonts w:ascii="Times New Roman" w:hAnsi="Times New Roman" w:cs="Times New Roman"/>
          <w:b/>
          <w:noProof/>
          <w:color w:val="FF0000"/>
          <w:spacing w:val="-6"/>
        </w:rPr>
        <w:pict>
          <v:line id="_x0000_s1045" style="position:absolute;left:0;text-align:left;z-index:251679744" from="224.7pt,11.1pt" to="224.7pt,34.2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36" style="position:absolute;left:0;text-align:left;flip:x;z-index:251670528" from="263.55pt,.65pt" to="390.65pt,32.05pt">
            <v:stroke endarrow="block"/>
          </v:line>
        </w:pict>
      </w:r>
      <w:r w:rsidRPr="00B67CF4">
        <w:rPr>
          <w:rFonts w:ascii="Times New Roman" w:hAnsi="Times New Roman" w:cs="Times New Roman"/>
          <w:noProof/>
        </w:rPr>
        <w:pict>
          <v:line id="_x0000_s1035" style="position:absolute;left:0;text-align:left;flip:x;z-index:251669504" from="263.55pt,7.1pt" to="304.5pt,26.9pt">
            <v:stroke endarrow="block"/>
          </v:line>
        </w:pict>
      </w:r>
      <w:r w:rsidRPr="00B67CF4">
        <w:rPr>
          <w:rFonts w:ascii="Times New Roman" w:hAnsi="Times New Roman" w:cs="Times New Roman"/>
          <w:noProof/>
        </w:rPr>
        <w:pict>
          <v:rect id="_x0000_s1033" style="position:absolute;left:0;text-align:left;margin-left:190.95pt;margin-top:11.2pt;width:72.6pt;height:23.1pt;z-index:251667456">
            <v:textbox style="mso-next-textbox:#_x0000_s1033">
              <w:txbxContent>
                <w:p w:rsidR="00B67CF4" w:rsidRDefault="00B67CF4" w:rsidP="00B67CF4">
                  <w:pPr>
                    <w:jc w:val="center"/>
                  </w:pPr>
                  <w:r>
                    <w:t>Распечатка</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53" style="position:absolute;left:0;text-align:left;z-index:251687936" from="78.45pt,7.6pt" to="78.45pt,34.45pt">
            <v:stroke endarrow="block"/>
          </v:line>
        </w:pict>
      </w:r>
      <w:r w:rsidRPr="00B67CF4">
        <w:rPr>
          <w:rFonts w:ascii="Times New Roman" w:hAnsi="Times New Roman" w:cs="Times New Roman"/>
          <w:b/>
          <w:noProof/>
          <w:color w:val="FF0000"/>
          <w:spacing w:val="-6"/>
        </w:rPr>
        <w:pict>
          <v:line id="_x0000_s1054" style="position:absolute;left:0;text-align:left;z-index:251688960" from="170.7pt,.15pt" to="170.7pt,34.45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55" style="position:absolute;left:0;text-align:left;z-index:251689984" from="224.7pt,-.2pt" to="224.7pt,12.15pt">
            <v:stroke endarrow="block"/>
          </v:line>
        </w:pict>
      </w:r>
      <w:r w:rsidRPr="00B67CF4">
        <w:rPr>
          <w:rFonts w:ascii="Times New Roman" w:hAnsi="Times New Roman" w:cs="Times New Roman"/>
          <w:b/>
          <w:noProof/>
          <w:color w:val="FF0000"/>
          <w:spacing w:val="-6"/>
        </w:rPr>
        <w:pict>
          <v:line id="_x0000_s1040" style="position:absolute;left:0;text-align:left;z-index:251674624" from="450.3pt,11.45pt" to="483.1pt,11.45pt"/>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43" style="position:absolute;left:0;text-align:left;margin-left:51.55pt;margin-top:.65pt;width:397.95pt;height:21.7pt;z-index:251677696">
            <v:textbox style="mso-next-textbox:#_x0000_s1043">
              <w:txbxContent>
                <w:p w:rsidR="00B67CF4" w:rsidRDefault="00B67CF4" w:rsidP="00B67CF4">
                  <w:pPr>
                    <w:jc w:val="center"/>
                  </w:pPr>
                  <w:r>
                    <w:t>Регистрация обращения в журнал регистрации, выдача расписки ополучении документов</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46" style="position:absolute;left:0;text-align:left;z-index:251680768" from="250.2pt,10.85pt" to="250.2pt,22.25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65" style="position:absolute;left:0;text-align:left;margin-left:45.75pt;margin-top:10.75pt;width:397.95pt;height:34.45pt;z-index:251700224">
            <v:textbox style="mso-next-textbox:#_x0000_s1065">
              <w:txbxContent>
                <w:p w:rsidR="00B67CF4" w:rsidRDefault="00B67CF4" w:rsidP="00B67CF4">
                  <w:pPr>
                    <w:jc w:val="center"/>
                  </w:pPr>
                  <w:r>
                    <w:t>Передача заявления Главе МО «</w:t>
                  </w:r>
                  <w:r w:rsidRPr="00640447">
                    <w:rPr>
                      <w:color w:val="000000"/>
                      <w:szCs w:val="16"/>
                    </w:rPr>
                    <w:t>Сюгаильское</w:t>
                  </w:r>
                  <w:r>
                    <w:t>» для рассмотрения</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47" style="position:absolute;left:0;text-align:left;z-index:251681792" from="239.4pt,1.65pt" to="239.4pt,13.7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72" style="position:absolute;left:0;text-align:left;z-index:251707392" from="248.85pt,7.4pt" to="248.85pt,19.4pt">
            <v:stroke endarrow="block"/>
          </v:line>
        </w:pict>
      </w:r>
      <w:r w:rsidRPr="00B67CF4">
        <w:rPr>
          <w:rFonts w:ascii="Times New Roman" w:hAnsi="Times New Roman" w:cs="Times New Roman"/>
          <w:noProof/>
        </w:rPr>
        <w:pict>
          <v:rect id="_x0000_s1059" style="position:absolute;left:0;text-align:left;margin-left:12.7pt;margin-top:10.7pt;width:24.75pt;height:52.2pt;z-index:251694080" fillcolor="#d8d8d8">
            <v:textbox style="layout-flow:vertical;mso-layout-flow-alt:bottom-to-top;mso-next-textbox:#_x0000_s1059">
              <w:txbxContent>
                <w:p w:rsidR="00B67CF4" w:rsidRPr="00851C55" w:rsidRDefault="00B67CF4" w:rsidP="00B67CF4">
                  <w:pPr>
                    <w:jc w:val="center"/>
                  </w:pPr>
                  <w:r>
                    <w:t>3дня</w:t>
                  </w:r>
                </w:p>
              </w:txbxContent>
            </v:textbox>
          </v:rect>
        </w:pict>
      </w:r>
    </w:p>
    <w:p w:rsidR="00B67CF4" w:rsidRPr="00B67CF4" w:rsidRDefault="00731676" w:rsidP="00B67CF4">
      <w:pPr>
        <w:spacing w:after="0" w:line="240" w:lineRule="auto"/>
        <w:rPr>
          <w:rFonts w:ascii="Times New Roman" w:hAnsi="Times New Roman" w:cs="Times New Roman"/>
          <w:spacing w:val="-6"/>
        </w:rPr>
      </w:pPr>
      <w:r w:rsidRPr="00B67CF4">
        <w:rPr>
          <w:rFonts w:ascii="Times New Roman" w:hAnsi="Times New Roman" w:cs="Times New Roman"/>
          <w:b/>
          <w:noProof/>
          <w:color w:val="FF0000"/>
          <w:spacing w:val="-6"/>
        </w:rPr>
        <w:pict>
          <v:rect id="_x0000_s1048" style="position:absolute;margin-left:53.15pt;margin-top:6.75pt;width:397.15pt;height:38.05pt;z-index:251682816">
            <v:textbox style="mso-next-textbox:#_x0000_s1048">
              <w:txbxContent>
                <w:p w:rsidR="00B67CF4" w:rsidRDefault="00B67CF4" w:rsidP="00B67CF4">
                  <w:pPr>
                    <w:jc w:val="center"/>
                  </w:pPr>
                  <w:r>
                    <w:t>Наложение резолюции Главой МО «</w:t>
                  </w:r>
                  <w:r w:rsidRPr="00640447">
                    <w:rPr>
                      <w:color w:val="000000"/>
                      <w:szCs w:val="16"/>
                    </w:rPr>
                    <w:t>Сюгаильское</w:t>
                  </w:r>
                  <w:r>
                    <w:t>», направление документов специалисту, ответственному за исполнение муниципальной услуги</w:t>
                  </w:r>
                </w:p>
              </w:txbxContent>
            </v:textbox>
          </v:rect>
        </w:pict>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r>
      <w:r w:rsidR="00B67CF4" w:rsidRPr="00B67CF4">
        <w:rPr>
          <w:rFonts w:ascii="Times New Roman" w:hAnsi="Times New Roman" w:cs="Times New Roman"/>
          <w:spacing w:val="-6"/>
        </w:rPr>
        <w:tab/>
        <w:t xml:space="preserve">                    </w: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56" style="position:absolute;left:0;text-align:left;flip:x;z-index:251691008" from="250.2pt,6.85pt" to="250.2pt,19.6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44" style="position:absolute;left:0;text-align:left;margin-left:45.75pt;margin-top:8.1pt;width:397.95pt;height:42.95pt;z-index:251678720">
            <v:textbox style="mso-next-textbox:#_x0000_s1044">
              <w:txbxContent>
                <w:p w:rsidR="00B67CF4" w:rsidRDefault="00B67CF4" w:rsidP="00B67CF4">
                  <w:pPr>
                    <w:jc w:val="center"/>
                  </w:pPr>
                  <w:r>
                    <w:t>Направление межведомственных запросов, формирование полного комплекта документов, необходимых для предоставления муниципальной услуги</w:t>
                  </w:r>
                </w:p>
              </w:txbxContent>
            </v:textbox>
          </v:rect>
        </w:pict>
      </w:r>
      <w:r w:rsidRPr="00B67CF4">
        <w:rPr>
          <w:rFonts w:ascii="Times New Roman" w:hAnsi="Times New Roman" w:cs="Times New Roman"/>
          <w:b/>
          <w:noProof/>
          <w:color w:val="FF0000"/>
          <w:spacing w:val="-6"/>
        </w:rPr>
        <w:pict>
          <v:rect id="_x0000_s1073" style="position:absolute;left:0;text-align:left;margin-left:12.7pt;margin-top:5.9pt;width:24.75pt;height:52.05pt;z-index:251708416" fillcolor="#d8d8d8">
            <v:textbox style="layout-flow:vertical;mso-layout-flow-alt:bottom-to-top;mso-next-textbox:#_x0000_s1073">
              <w:txbxContent>
                <w:p w:rsidR="00B67CF4" w:rsidRPr="00851C55" w:rsidRDefault="00B67CF4" w:rsidP="00B67CF4">
                  <w:pPr>
                    <w:jc w:val="center"/>
                  </w:pPr>
                  <w:r>
                    <w:t>3 дней</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80" style="position:absolute;flip:x;z-index:251715584" from="248.85pt,6.25pt" to="248.85pt,19pt">
            <v:stroke endarrow="block"/>
          </v:line>
        </w:pict>
      </w:r>
      <w:r w:rsidRPr="00B67CF4">
        <w:rPr>
          <w:rFonts w:ascii="Times New Roman" w:hAnsi="Times New Roman" w:cs="Times New Roman"/>
          <w:spacing w:val="-6"/>
        </w:rPr>
        <w:tab/>
      </w:r>
      <w:r w:rsidRPr="00B67CF4">
        <w:rPr>
          <w:rFonts w:ascii="Times New Roman" w:hAnsi="Times New Roman" w:cs="Times New Roman"/>
          <w:spacing w:val="-6"/>
        </w:rPr>
        <w:tab/>
      </w:r>
      <w:r w:rsidRPr="00B67CF4">
        <w:rPr>
          <w:rFonts w:ascii="Times New Roman" w:hAnsi="Times New Roman" w:cs="Times New Roman"/>
          <w:spacing w:val="-6"/>
        </w:rPr>
        <w:tab/>
      </w:r>
      <w:r w:rsidRPr="00B67CF4">
        <w:rPr>
          <w:rFonts w:ascii="Times New Roman" w:hAnsi="Times New Roman" w:cs="Times New Roman"/>
          <w:spacing w:val="-6"/>
        </w:rPr>
        <w:tab/>
      </w:r>
    </w:p>
    <w:p w:rsidR="00B67CF4" w:rsidRPr="00B67CF4" w:rsidRDefault="00B67CF4" w:rsidP="00B67CF4">
      <w:pPr>
        <w:tabs>
          <w:tab w:val="center" w:pos="4747"/>
          <w:tab w:val="right" w:pos="9495"/>
        </w:tabs>
        <w:spacing w:after="0" w:line="240" w:lineRule="auto"/>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51" style="position:absolute;margin-left:51.15pt;margin-top:7.5pt;width:397.55pt;height:53.85pt;z-index:251685888">
            <v:textbox style="mso-next-textbox:#_x0000_s1051">
              <w:txbxContent>
                <w:p w:rsidR="00B67CF4" w:rsidRDefault="00B67CF4" w:rsidP="00B67CF4">
                  <w:pPr>
                    <w:jc w:val="center"/>
                  </w:pPr>
                  <w:r>
                    <w:t>Подготовка проекта документа, являющего результатом предоставления муниципальной услуги, согласование, подписание проекта Главой МО «</w:t>
                  </w:r>
                  <w:r w:rsidRPr="00640447">
                    <w:rPr>
                      <w:color w:val="000000"/>
                      <w:szCs w:val="16"/>
                    </w:rPr>
                    <w:t>Сюгаильское</w:t>
                  </w:r>
                  <w:r>
                    <w:t>», передача подписанного документа на регистрацию</w:t>
                  </w:r>
                </w:p>
              </w:txbxContent>
            </v:textbox>
          </v:rect>
        </w:pict>
      </w:r>
      <w:r w:rsidRPr="00B67CF4">
        <w:rPr>
          <w:rFonts w:ascii="Times New Roman" w:hAnsi="Times New Roman" w:cs="Times New Roman"/>
          <w:b/>
          <w:color w:val="FF0000"/>
          <w:spacing w:val="-6"/>
        </w:rPr>
        <w:tab/>
      </w:r>
      <w:r w:rsidRPr="00B67CF4">
        <w:rPr>
          <w:rFonts w:ascii="Times New Roman" w:hAnsi="Times New Roman" w:cs="Times New Roman"/>
          <w:b/>
          <w:color w:val="FF0000"/>
          <w:spacing w:val="-6"/>
        </w:rPr>
        <w:tab/>
      </w:r>
      <w:r w:rsidRPr="00B67CF4">
        <w:rPr>
          <w:rFonts w:ascii="Times New Roman" w:hAnsi="Times New Roman" w:cs="Times New Roman"/>
          <w:noProof/>
        </w:rPr>
        <w:pict>
          <v:rect id="_x0000_s1060" style="position:absolute;margin-left:12.7pt;margin-top:1.7pt;width:24.75pt;height:66pt;z-index:251695104;mso-position-horizontal-relative:text;mso-position-vertical-relative:text" fillcolor="#d8d8d8">
            <v:textbox style="layout-flow:vertical;mso-layout-flow-alt:bottom-to-top;mso-next-textbox:#_x0000_s1060">
              <w:txbxContent>
                <w:p w:rsidR="00B67CF4" w:rsidRPr="00851C55" w:rsidRDefault="00B67CF4" w:rsidP="00B67CF4">
                  <w:pPr>
                    <w:jc w:val="center"/>
                  </w:pPr>
                  <w:r>
                    <w:t>3 дней</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731676"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noProof/>
        </w:rPr>
        <w:pict>
          <v:line id="_x0000_s1075" style="position:absolute;left:0;text-align:left;z-index:251710464" from="126.95pt,11.35pt" to="126.95pt,26.8pt">
            <v:stroke endarrow="block"/>
          </v:line>
        </w:pict>
      </w:r>
      <w:r w:rsidRPr="00B67CF4">
        <w:rPr>
          <w:rFonts w:ascii="Times New Roman" w:hAnsi="Times New Roman" w:cs="Times New Roman"/>
          <w:b/>
          <w:noProof/>
          <w:color w:val="FF0000"/>
          <w:spacing w:val="-6"/>
        </w:rPr>
        <w:pict>
          <v:line id="_x0000_s1076" style="position:absolute;left:0;text-align:left;flip:x;z-index:251711488" from="339.1pt,10.2pt" to="339.1pt,26.8pt">
            <v:stroke endarrow="block"/>
          </v:line>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731676"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74" style="position:absolute;left:0;text-align:left;margin-left:223.05pt;margin-top:1.5pt;width:227.25pt;height:69.3pt;z-index:251709440">
            <v:textbox style="mso-next-textbox:#_x0000_s1074">
              <w:txbxContent>
                <w:p w:rsidR="00B67CF4" w:rsidRDefault="00B67CF4" w:rsidP="00B67CF4">
                  <w:pPr>
                    <w:jc w:val="center"/>
                  </w:pPr>
                  <w:r>
                    <w:t xml:space="preserve">Направление принятого решения о предоставлении муниципальной услуги в офисы «Мои документы», в случае, если заявитель выбрал данный способ </w:t>
                  </w:r>
                </w:p>
              </w:txbxContent>
            </v:textbox>
          </v:rect>
        </w:pict>
      </w:r>
      <w:r w:rsidRPr="00B67CF4">
        <w:rPr>
          <w:rFonts w:ascii="Times New Roman" w:hAnsi="Times New Roman" w:cs="Times New Roman"/>
          <w:b/>
          <w:noProof/>
          <w:color w:val="FF0000"/>
          <w:spacing w:val="-6"/>
        </w:rPr>
        <w:pict>
          <v:rect id="_x0000_s1050" style="position:absolute;left:0;text-align:left;margin-left:51.15pt;margin-top:1.5pt;width:162.45pt;height:69.3pt;z-index:251684864">
            <v:textbox style="mso-next-textbox:#_x0000_s1050">
              <w:txbxContent>
                <w:p w:rsidR="00B67CF4" w:rsidRDefault="00B67CF4" w:rsidP="00B67CF4">
                  <w:pPr>
                    <w:jc w:val="center"/>
                  </w:pPr>
                  <w:r>
                    <w:t xml:space="preserve">Направление принятого решения о предоставлении муниципальной услуги заявителю </w:t>
                  </w:r>
                </w:p>
              </w:txbxContent>
            </v:textbox>
          </v:rect>
        </w:pict>
      </w:r>
      <w:r w:rsidR="00B67CF4" w:rsidRPr="00B67CF4">
        <w:rPr>
          <w:rFonts w:ascii="Times New Roman" w:hAnsi="Times New Roman" w:cs="Times New Roman"/>
          <w:noProof/>
        </w:rPr>
        <w:pict>
          <v:rect id="_x0000_s1061" style="position:absolute;left:0;text-align:left;margin-left:12.7pt;margin-top:1.5pt;width:24.75pt;height:61.8pt;z-index:251696128" fillcolor="#d8d8d8">
            <v:textbox style="layout-flow:vertical;mso-layout-flow-alt:bottom-to-top;mso-next-textbox:#_x0000_s1061">
              <w:txbxContent>
                <w:p w:rsidR="00B67CF4" w:rsidRPr="00851C55" w:rsidRDefault="00B67CF4" w:rsidP="00B67CF4">
                  <w:pPr>
                    <w:jc w:val="center"/>
                  </w:pPr>
                  <w:r>
                    <w:t>1дня</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731676"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line id="_x0000_s1052" style="position:absolute;left:0;text-align:left;z-index:251686912" from="339.1pt,7.55pt" to="339.1pt,23pt">
            <v:stroke endarrow="block"/>
          </v:line>
        </w:pict>
      </w:r>
      <w:r w:rsidR="00B67CF4" w:rsidRPr="00B67CF4">
        <w:rPr>
          <w:rFonts w:ascii="Times New Roman" w:hAnsi="Times New Roman" w:cs="Times New Roman"/>
          <w:noProof/>
        </w:rPr>
        <w:pict>
          <v:rect id="_x0000_s1078" style="position:absolute;left:0;text-align:left;margin-left:12.7pt;margin-top:11.55pt;width:24.75pt;height:49.05pt;z-index:251713536" fillcolor="#d8d8d8">
            <v:textbox style="layout-flow:vertical;mso-layout-flow-alt:bottom-to-top;mso-next-textbox:#_x0000_s1078">
              <w:txbxContent>
                <w:p w:rsidR="00B67CF4" w:rsidRPr="00851C55" w:rsidRDefault="00B67CF4" w:rsidP="00B67CF4">
                  <w:pPr>
                    <w:jc w:val="center"/>
                  </w:pPr>
                  <w:r>
                    <w:t>1дня</w:t>
                  </w:r>
                </w:p>
              </w:txbxContent>
            </v:textbox>
          </v:rect>
        </w:pict>
      </w:r>
    </w:p>
    <w:p w:rsidR="00B67CF4" w:rsidRPr="00B67CF4" w:rsidRDefault="00731676" w:rsidP="00B67CF4">
      <w:pPr>
        <w:spacing w:after="0" w:line="240" w:lineRule="auto"/>
        <w:jc w:val="right"/>
        <w:rPr>
          <w:rFonts w:ascii="Times New Roman" w:hAnsi="Times New Roman" w:cs="Times New Roman"/>
          <w:b/>
          <w:color w:val="FF0000"/>
          <w:spacing w:val="-6"/>
        </w:rPr>
      </w:pPr>
      <w:r w:rsidRPr="00B67CF4">
        <w:rPr>
          <w:rFonts w:ascii="Times New Roman" w:hAnsi="Times New Roman" w:cs="Times New Roman"/>
          <w:b/>
          <w:noProof/>
          <w:color w:val="FF0000"/>
          <w:spacing w:val="-6"/>
        </w:rPr>
        <w:pict>
          <v:rect id="_x0000_s1077" style="position:absolute;left:0;text-align:left;margin-left:224.7pt;margin-top:10.35pt;width:225.6pt;height:49.05pt;z-index:251712512">
            <v:textbox style="mso-next-textbox:#_x0000_s1077">
              <w:txbxContent>
                <w:p w:rsidR="00B67CF4" w:rsidRDefault="00B67CF4" w:rsidP="00B67CF4">
                  <w:pPr>
                    <w:jc w:val="center"/>
                  </w:pPr>
                  <w:r>
                    <w:t xml:space="preserve">Направление принятого решения о предоставлении муниципальной услуги заявителю </w:t>
                  </w:r>
                </w:p>
              </w:txbxContent>
            </v:textbox>
          </v:rect>
        </w:pict>
      </w: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FF0000"/>
          <w:spacing w:val="-6"/>
        </w:rPr>
      </w:pPr>
    </w:p>
    <w:p w:rsidR="00B67CF4" w:rsidRPr="00B67CF4" w:rsidRDefault="00B67CF4" w:rsidP="00B67CF4">
      <w:pPr>
        <w:spacing w:after="0" w:line="240" w:lineRule="auto"/>
        <w:jc w:val="right"/>
        <w:rPr>
          <w:rFonts w:ascii="Times New Roman" w:hAnsi="Times New Roman" w:cs="Times New Roman"/>
          <w:b/>
          <w:color w:val="000000"/>
          <w:spacing w:val="-6"/>
          <w:sz w:val="20"/>
          <w:szCs w:val="20"/>
        </w:rPr>
      </w:pPr>
      <w:r w:rsidRPr="00B67CF4">
        <w:rPr>
          <w:rFonts w:ascii="Times New Roman" w:hAnsi="Times New Roman" w:cs="Times New Roman"/>
          <w:b/>
          <w:color w:val="000000"/>
          <w:spacing w:val="-6"/>
        </w:rPr>
        <w:br w:type="page"/>
      </w:r>
      <w:r w:rsidRPr="00B67CF4">
        <w:rPr>
          <w:rFonts w:ascii="Times New Roman" w:hAnsi="Times New Roman" w:cs="Times New Roman"/>
          <w:b/>
          <w:color w:val="000000"/>
          <w:spacing w:val="-6"/>
          <w:sz w:val="20"/>
          <w:szCs w:val="20"/>
        </w:rPr>
        <w:lastRenderedPageBreak/>
        <w:t>Приложение № 7</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от 15.03.2019 года  № 18</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pStyle w:val="a5"/>
        <w:spacing w:before="0" w:after="0"/>
        <w:jc w:val="center"/>
        <w:rPr>
          <w:b/>
        </w:rPr>
      </w:pPr>
      <w:r w:rsidRPr="00B67CF4">
        <w:rPr>
          <w:b/>
        </w:rPr>
        <w:t xml:space="preserve">Форма расписки о приеме документов от заявителя на предоставление </w:t>
      </w:r>
    </w:p>
    <w:p w:rsidR="00B67CF4" w:rsidRPr="00B67CF4" w:rsidRDefault="00B67CF4" w:rsidP="00B67CF4">
      <w:pPr>
        <w:pStyle w:val="a5"/>
        <w:spacing w:before="0" w:after="0"/>
        <w:jc w:val="center"/>
        <w:rPr>
          <w:b/>
        </w:rPr>
      </w:pPr>
      <w:r w:rsidRPr="00B67CF4">
        <w:rPr>
          <w:b/>
        </w:rPr>
        <w:t>муниципальной услуги, выдаваемая офисами «Мои документы»</w:t>
      </w:r>
    </w:p>
    <w:p w:rsidR="00B67CF4" w:rsidRPr="00B67CF4" w:rsidRDefault="00B67CF4" w:rsidP="00B67CF4">
      <w:pPr>
        <w:spacing w:after="0" w:line="240" w:lineRule="auto"/>
        <w:rPr>
          <w:rFonts w:ascii="Times New Roman" w:hAnsi="Times New Roman" w:cs="Times New Roman"/>
          <w:b/>
          <w:color w:val="000000"/>
          <w:spacing w:val="-6"/>
        </w:rPr>
      </w:pPr>
    </w:p>
    <w:p w:rsidR="00B67CF4" w:rsidRPr="00B67CF4" w:rsidRDefault="00B67CF4" w:rsidP="00B67CF4">
      <w:pPr>
        <w:pStyle w:val="p1"/>
        <w:shd w:val="clear" w:color="auto" w:fill="FFFFFF"/>
        <w:spacing w:before="0" w:beforeAutospacing="0" w:after="0" w:afterAutospacing="0"/>
        <w:jc w:val="center"/>
      </w:pPr>
      <w:r w:rsidRPr="00B67CF4">
        <w:rPr>
          <w:rStyle w:val="s11"/>
          <w:b/>
          <w:bCs/>
          <w:color w:val="000000"/>
        </w:rPr>
        <w:t>Отделение «</w:t>
      </w:r>
      <w:r w:rsidRPr="00B67CF4">
        <w:rPr>
          <w:b/>
          <w:color w:val="000000"/>
          <w:szCs w:val="16"/>
        </w:rPr>
        <w:t>Сюгаильское</w:t>
      </w:r>
      <w:r w:rsidRPr="00B67CF4">
        <w:rPr>
          <w:rStyle w:val="s11"/>
          <w:b/>
          <w:bCs/>
          <w:color w:val="000000"/>
        </w:rPr>
        <w:t>» филиала «Можгинский» автономного учреждения «Многофункциональный центр предоставления государственных и муниципальных услуг Удмуртской Ре</w:t>
      </w:r>
      <w:r w:rsidRPr="00B67CF4">
        <w:rPr>
          <w:rStyle w:val="s11"/>
          <w:b/>
          <w:bCs/>
          <w:color w:val="000000"/>
        </w:rPr>
        <w:t>с</w:t>
      </w:r>
      <w:r w:rsidRPr="00B67CF4">
        <w:rPr>
          <w:rStyle w:val="s11"/>
          <w:b/>
          <w:bCs/>
          <w:color w:val="000000"/>
        </w:rPr>
        <w:t xml:space="preserve">публики» </w:t>
      </w:r>
    </w:p>
    <w:p w:rsidR="00B67CF4" w:rsidRPr="00B67CF4" w:rsidRDefault="00B67CF4" w:rsidP="00B67CF4">
      <w:pPr>
        <w:pStyle w:val="p1"/>
        <w:shd w:val="clear" w:color="auto" w:fill="FFFFFF"/>
        <w:spacing w:before="0" w:beforeAutospacing="0" w:after="0" w:afterAutospacing="0"/>
        <w:jc w:val="center"/>
        <w:rPr>
          <w:color w:val="000000"/>
        </w:rPr>
      </w:pPr>
      <w:r w:rsidRPr="00B67CF4">
        <w:rPr>
          <w:rStyle w:val="s11"/>
          <w:b/>
          <w:bCs/>
          <w:color w:val="000000"/>
        </w:rPr>
        <w:t>(д. Новый Русский Сюгаил, ул. Ленина, д. 39)</w:t>
      </w:r>
    </w:p>
    <w:p w:rsidR="00B67CF4" w:rsidRPr="00B67CF4" w:rsidRDefault="00B67CF4" w:rsidP="00B67CF4">
      <w:pPr>
        <w:pStyle w:val="p2"/>
        <w:shd w:val="clear" w:color="auto" w:fill="FFFFFF"/>
        <w:spacing w:before="0" w:beforeAutospacing="0" w:after="0" w:afterAutospacing="0"/>
        <w:jc w:val="center"/>
        <w:rPr>
          <w:rStyle w:val="s11"/>
          <w:b/>
          <w:bCs/>
          <w:color w:val="000000"/>
          <w:szCs w:val="28"/>
        </w:rPr>
      </w:pPr>
    </w:p>
    <w:p w:rsidR="00B67CF4" w:rsidRPr="00B67CF4" w:rsidRDefault="00B67CF4" w:rsidP="00B67CF4">
      <w:pPr>
        <w:pStyle w:val="p2"/>
        <w:shd w:val="clear" w:color="auto" w:fill="FFFFFF"/>
        <w:spacing w:before="0" w:beforeAutospacing="0" w:after="0" w:afterAutospacing="0"/>
        <w:jc w:val="center"/>
        <w:rPr>
          <w:color w:val="000000"/>
          <w:sz w:val="16"/>
          <w:szCs w:val="18"/>
        </w:rPr>
      </w:pPr>
      <w:r w:rsidRPr="00B67CF4">
        <w:rPr>
          <w:rStyle w:val="s11"/>
          <w:b/>
          <w:bCs/>
          <w:color w:val="000000"/>
          <w:szCs w:val="28"/>
        </w:rPr>
        <w:t>Р а с п и с к а</w:t>
      </w:r>
    </w:p>
    <w:p w:rsidR="00B67CF4" w:rsidRPr="00B67CF4" w:rsidRDefault="00B67CF4" w:rsidP="00B67CF4">
      <w:pPr>
        <w:pStyle w:val="p3"/>
        <w:shd w:val="clear" w:color="auto" w:fill="FFFFFF"/>
        <w:spacing w:before="0" w:beforeAutospacing="0" w:after="0" w:afterAutospacing="0"/>
        <w:jc w:val="center"/>
        <w:rPr>
          <w:color w:val="000000"/>
          <w:szCs w:val="28"/>
        </w:rPr>
      </w:pPr>
      <w:r w:rsidRPr="00B67CF4">
        <w:rPr>
          <w:rStyle w:val="s11"/>
          <w:b/>
          <w:bCs/>
          <w:color w:val="000000"/>
          <w:szCs w:val="28"/>
        </w:rPr>
        <w:t>в получении документов для предоставления</w:t>
      </w:r>
    </w:p>
    <w:p w:rsidR="00B67CF4" w:rsidRPr="00B67CF4" w:rsidRDefault="00B67CF4" w:rsidP="00B67CF4">
      <w:pPr>
        <w:pStyle w:val="p3"/>
        <w:shd w:val="clear" w:color="auto" w:fill="FFFFFF"/>
        <w:spacing w:before="0" w:beforeAutospacing="0" w:after="0" w:afterAutospacing="0"/>
        <w:jc w:val="center"/>
        <w:rPr>
          <w:color w:val="000000"/>
          <w:szCs w:val="28"/>
        </w:rPr>
      </w:pPr>
      <w:r w:rsidRPr="00B67CF4">
        <w:rPr>
          <w:rStyle w:val="s11"/>
          <w:b/>
          <w:bCs/>
          <w:color w:val="000000"/>
          <w:szCs w:val="28"/>
        </w:rPr>
        <w:t>государственной (муниципальной) услуги</w:t>
      </w:r>
    </w:p>
    <w:p w:rsidR="00B67CF4" w:rsidRPr="00B67CF4" w:rsidRDefault="00B67CF4" w:rsidP="00B67CF4">
      <w:pPr>
        <w:pStyle w:val="p5"/>
        <w:shd w:val="clear" w:color="auto" w:fill="FFFFFF"/>
        <w:spacing w:before="0" w:beforeAutospacing="0" w:after="0" w:afterAutospacing="0"/>
        <w:jc w:val="both"/>
        <w:rPr>
          <w:color w:val="000000"/>
        </w:rPr>
      </w:pPr>
      <w:r w:rsidRPr="00B67CF4">
        <w:rPr>
          <w:color w:val="000000"/>
        </w:rPr>
        <w:t xml:space="preserve">Вид государственной (муниципальной) услуги: </w:t>
      </w:r>
    </w:p>
    <w:p w:rsidR="00B67CF4" w:rsidRPr="00B67CF4" w:rsidRDefault="00B67CF4" w:rsidP="00B67CF4">
      <w:pPr>
        <w:pStyle w:val="p5"/>
        <w:shd w:val="clear" w:color="auto" w:fill="FFFFFF"/>
        <w:spacing w:before="0" w:beforeAutospacing="0" w:after="0" w:afterAutospacing="0"/>
        <w:jc w:val="both"/>
        <w:rPr>
          <w:color w:val="000000"/>
        </w:rPr>
      </w:pPr>
    </w:p>
    <w:p w:rsidR="00B67CF4" w:rsidRPr="00B67CF4" w:rsidRDefault="00B67CF4" w:rsidP="00B67CF4">
      <w:pPr>
        <w:pStyle w:val="p5"/>
        <w:shd w:val="clear" w:color="auto" w:fill="FFFFFF"/>
        <w:spacing w:before="0" w:beforeAutospacing="0" w:after="0" w:afterAutospacing="0"/>
        <w:jc w:val="both"/>
        <w:rPr>
          <w:color w:val="000000"/>
        </w:rPr>
      </w:pPr>
      <w:r w:rsidRPr="00B67CF4">
        <w:rPr>
          <w:color w:val="000000"/>
        </w:rPr>
        <w:t xml:space="preserve">Срок предоставления государственной (муниципальной) услуги: </w:t>
      </w:r>
    </w:p>
    <w:p w:rsidR="00B67CF4" w:rsidRPr="00B67CF4" w:rsidRDefault="00B67CF4" w:rsidP="00B67CF4">
      <w:pPr>
        <w:pStyle w:val="p5"/>
        <w:shd w:val="clear" w:color="auto" w:fill="FFFFFF"/>
        <w:spacing w:before="0" w:beforeAutospacing="0" w:after="0" w:afterAutospacing="0"/>
        <w:jc w:val="both"/>
        <w:rPr>
          <w:color w:val="000000"/>
        </w:rPr>
      </w:pPr>
      <w:r w:rsidRPr="00B67CF4">
        <w:rPr>
          <w:color w:val="000000"/>
        </w:rPr>
        <w:t xml:space="preserve">Заявитель: </w:t>
      </w:r>
    </w:p>
    <w:p w:rsidR="00B67CF4" w:rsidRPr="00B67CF4" w:rsidRDefault="00B67CF4" w:rsidP="00B67CF4">
      <w:pPr>
        <w:pStyle w:val="p5"/>
        <w:shd w:val="clear" w:color="auto" w:fill="FFFFFF"/>
        <w:spacing w:before="0" w:beforeAutospacing="0" w:after="0" w:afterAutospacing="0"/>
        <w:jc w:val="both"/>
        <w:rPr>
          <w:color w:val="000000"/>
        </w:rPr>
      </w:pPr>
      <w:r w:rsidRPr="00B67CF4">
        <w:rPr>
          <w:color w:val="000000"/>
        </w:rPr>
        <w:t>Представлены следующие документы:</w:t>
      </w:r>
    </w:p>
    <w:tbl>
      <w:tblPr>
        <w:tblW w:w="0" w:type="auto"/>
        <w:tblLook w:val="04A0"/>
      </w:tblPr>
      <w:tblGrid>
        <w:gridCol w:w="587"/>
        <w:gridCol w:w="3954"/>
        <w:gridCol w:w="759"/>
        <w:gridCol w:w="831"/>
        <w:gridCol w:w="757"/>
        <w:gridCol w:w="829"/>
        <w:gridCol w:w="828"/>
        <w:gridCol w:w="6"/>
        <w:gridCol w:w="834"/>
      </w:tblGrid>
      <w:tr w:rsidR="00B67CF4" w:rsidRPr="00B67CF4" w:rsidTr="00D14331">
        <w:tc>
          <w:tcPr>
            <w:tcW w:w="58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6"/>
              <w:spacing w:before="0" w:beforeAutospacing="0" w:after="0" w:afterAutospacing="0"/>
            </w:pPr>
            <w:r w:rsidRPr="00B67CF4">
              <w:t>№</w:t>
            </w:r>
          </w:p>
          <w:p w:rsidR="00B67CF4" w:rsidRPr="00B67CF4" w:rsidRDefault="00B67CF4" w:rsidP="00B67CF4">
            <w:pPr>
              <w:pStyle w:val="p6"/>
              <w:spacing w:before="0" w:beforeAutospacing="0" w:after="0" w:afterAutospacing="0"/>
            </w:pPr>
            <w:r w:rsidRPr="00B67CF4">
              <w:t>п/п</w:t>
            </w:r>
          </w:p>
        </w:tc>
        <w:tc>
          <w:tcPr>
            <w:tcW w:w="3954"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Наименование и реквизиты докуме</w:t>
            </w:r>
            <w:r w:rsidRPr="00B67CF4">
              <w:t>н</w:t>
            </w:r>
            <w:r w:rsidRPr="00B67CF4">
              <w:t>тов</w:t>
            </w:r>
          </w:p>
        </w:tc>
        <w:tc>
          <w:tcPr>
            <w:tcW w:w="159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Количество экземпляров</w:t>
            </w:r>
          </w:p>
        </w:tc>
        <w:tc>
          <w:tcPr>
            <w:tcW w:w="1586"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Количество</w:t>
            </w:r>
          </w:p>
          <w:p w:rsidR="00B67CF4" w:rsidRPr="00B67CF4" w:rsidRDefault="00B67CF4" w:rsidP="00B67CF4">
            <w:pPr>
              <w:pStyle w:val="p1"/>
              <w:spacing w:before="0" w:beforeAutospacing="0" w:after="0" w:afterAutospacing="0"/>
              <w:jc w:val="center"/>
            </w:pPr>
            <w:r w:rsidRPr="00B67CF4">
              <w:t>листов</w:t>
            </w:r>
          </w:p>
        </w:tc>
        <w:tc>
          <w:tcPr>
            <w:tcW w:w="1668" w:type="dxa"/>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Отметка о выдаче докуме</w:t>
            </w:r>
            <w:r w:rsidRPr="00B67CF4">
              <w:t>н</w:t>
            </w:r>
            <w:r w:rsidRPr="00B67CF4">
              <w:t>тов заявителю</w:t>
            </w:r>
          </w:p>
        </w:tc>
      </w:tr>
      <w:tr w:rsidR="00B67CF4" w:rsidRPr="00B67CF4" w:rsidTr="00D14331">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7CF4" w:rsidRPr="00B67CF4" w:rsidRDefault="00B67CF4" w:rsidP="00B67CF4">
            <w:pPr>
              <w:spacing w:after="0" w:line="240" w:lineRule="auto"/>
              <w:rPr>
                <w:rFonts w:ascii="Times New Roman" w:hAnsi="Times New Roman" w:cs="Times New Roman"/>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67CF4" w:rsidRPr="00B67CF4" w:rsidRDefault="00B67CF4" w:rsidP="00B67CF4">
            <w:pPr>
              <w:spacing w:after="0" w:line="240" w:lineRule="auto"/>
              <w:rPr>
                <w:rFonts w:ascii="Times New Roman" w:hAnsi="Times New Roman" w:cs="Times New Roman"/>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подл.</w:t>
            </w: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копии</w:t>
            </w: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подл.</w:t>
            </w: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копии</w:t>
            </w:r>
          </w:p>
        </w:tc>
        <w:tc>
          <w:tcPr>
            <w:tcW w:w="834"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подл.</w:t>
            </w:r>
          </w:p>
        </w:tc>
        <w:tc>
          <w:tcPr>
            <w:tcW w:w="83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B67CF4" w:rsidRPr="00B67CF4" w:rsidRDefault="00B67CF4" w:rsidP="00B67CF4">
            <w:pPr>
              <w:pStyle w:val="p1"/>
              <w:spacing w:before="0" w:beforeAutospacing="0" w:after="0" w:afterAutospacing="0"/>
              <w:jc w:val="center"/>
            </w:pPr>
            <w:r w:rsidRPr="00B67CF4">
              <w:t>копии</w:t>
            </w:r>
          </w:p>
        </w:tc>
      </w:tr>
      <w:tr w:rsidR="00B67CF4" w:rsidRPr="00B67CF4" w:rsidTr="00D14331">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pStyle w:val="p6"/>
              <w:spacing w:before="0" w:beforeAutospacing="0" w:after="0" w:afterAutospacing="0"/>
            </w:pPr>
          </w:p>
        </w:tc>
        <w:tc>
          <w:tcPr>
            <w:tcW w:w="39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4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r>
      <w:tr w:rsidR="00B67CF4" w:rsidRPr="00B67CF4" w:rsidTr="00D14331">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pStyle w:val="p6"/>
              <w:spacing w:before="0" w:beforeAutospacing="0" w:after="0" w:afterAutospacing="0"/>
            </w:pPr>
          </w:p>
        </w:tc>
        <w:tc>
          <w:tcPr>
            <w:tcW w:w="39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4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r>
      <w:tr w:rsidR="00B67CF4" w:rsidRPr="00B67CF4" w:rsidTr="00D14331">
        <w:tc>
          <w:tcPr>
            <w:tcW w:w="58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pStyle w:val="p6"/>
              <w:spacing w:before="0" w:beforeAutospacing="0" w:after="0" w:afterAutospacing="0"/>
            </w:pPr>
          </w:p>
        </w:tc>
        <w:tc>
          <w:tcPr>
            <w:tcW w:w="395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3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75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2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c>
          <w:tcPr>
            <w:tcW w:w="840"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rsidR="00B67CF4" w:rsidRPr="00B67CF4" w:rsidRDefault="00B67CF4" w:rsidP="00B67CF4">
            <w:pPr>
              <w:spacing w:after="0" w:line="240" w:lineRule="auto"/>
              <w:rPr>
                <w:rFonts w:ascii="Times New Roman" w:hAnsi="Times New Roman" w:cs="Times New Roman"/>
              </w:rPr>
            </w:pPr>
          </w:p>
        </w:tc>
      </w:tr>
    </w:tbl>
    <w:p w:rsidR="00B67CF4" w:rsidRPr="00B67CF4" w:rsidRDefault="00B67CF4" w:rsidP="00B67CF4">
      <w:pPr>
        <w:pStyle w:val="p5"/>
        <w:shd w:val="clear" w:color="auto" w:fill="FFFFFF"/>
        <w:spacing w:before="0" w:beforeAutospacing="0" w:after="0" w:afterAutospacing="0"/>
        <w:jc w:val="both"/>
        <w:rPr>
          <w:rStyle w:val="s11"/>
          <w:b/>
          <w:bCs/>
          <w:color w:val="000000"/>
        </w:rPr>
      </w:pPr>
      <w:r w:rsidRPr="00B67CF4">
        <w:rPr>
          <w:rStyle w:val="s11"/>
          <w:b/>
          <w:bCs/>
          <w:color w:val="000000"/>
        </w:rPr>
        <w:t>О чем в книгу учета входящих документов «    »          г. внесена запись за    №</w:t>
      </w:r>
    </w:p>
    <w:p w:rsidR="00B67CF4" w:rsidRPr="00B67CF4" w:rsidRDefault="00B67CF4" w:rsidP="00B67CF4">
      <w:pPr>
        <w:pStyle w:val="p5"/>
        <w:shd w:val="clear" w:color="auto" w:fill="FFFFFF"/>
        <w:spacing w:before="0" w:beforeAutospacing="0" w:after="0" w:afterAutospacing="0"/>
        <w:jc w:val="both"/>
        <w:rPr>
          <w:color w:val="000000"/>
          <w:sz w:val="16"/>
          <w:szCs w:val="16"/>
        </w:rPr>
      </w:pPr>
    </w:p>
    <w:p w:rsidR="00B67CF4" w:rsidRPr="00B67CF4" w:rsidRDefault="00B67CF4" w:rsidP="00B67CF4">
      <w:pPr>
        <w:pStyle w:val="p5"/>
        <w:shd w:val="clear" w:color="auto" w:fill="FFFFFF"/>
        <w:spacing w:before="0" w:beforeAutospacing="0" w:after="0" w:afterAutospacing="0"/>
        <w:jc w:val="both"/>
        <w:rPr>
          <w:rStyle w:val="s21"/>
          <w:color w:val="000000"/>
          <w:sz w:val="16"/>
          <w:szCs w:val="16"/>
        </w:rPr>
      </w:pPr>
      <w:r w:rsidRPr="00B67CF4">
        <w:rPr>
          <w:color w:val="000000"/>
        </w:rPr>
        <w:t xml:space="preserve">Заявитель                                                                            </w:t>
      </w:r>
      <w:r w:rsidRPr="00B67CF4">
        <w:rPr>
          <w:rStyle w:val="s21"/>
          <w:color w:val="000000"/>
          <w:sz w:val="16"/>
          <w:szCs w:val="16"/>
        </w:rPr>
        <w:t xml:space="preserve"> _______________________________</w:t>
      </w:r>
    </w:p>
    <w:p w:rsidR="00B67CF4" w:rsidRPr="00B67CF4" w:rsidRDefault="00B67CF4" w:rsidP="00B67CF4">
      <w:pPr>
        <w:pStyle w:val="p5"/>
        <w:shd w:val="clear" w:color="auto" w:fill="FFFFFF"/>
        <w:spacing w:before="0" w:beforeAutospacing="0" w:after="0" w:afterAutospacing="0"/>
        <w:ind w:left="5664" w:firstLine="708"/>
        <w:jc w:val="both"/>
        <w:rPr>
          <w:rStyle w:val="s21"/>
          <w:sz w:val="16"/>
          <w:szCs w:val="16"/>
        </w:rPr>
      </w:pPr>
      <w:r w:rsidRPr="00B67CF4">
        <w:rPr>
          <w:rStyle w:val="s21"/>
          <w:color w:val="000000"/>
          <w:sz w:val="16"/>
          <w:szCs w:val="16"/>
        </w:rPr>
        <w:t>подпись</w:t>
      </w:r>
    </w:p>
    <w:p w:rsidR="00B67CF4" w:rsidRPr="00B67CF4" w:rsidRDefault="00B67CF4" w:rsidP="00B67CF4">
      <w:pPr>
        <w:pStyle w:val="p5"/>
        <w:shd w:val="clear" w:color="auto" w:fill="FFFFFF"/>
        <w:spacing w:before="0" w:beforeAutospacing="0" w:after="0" w:afterAutospacing="0"/>
        <w:jc w:val="both"/>
        <w:rPr>
          <w:b/>
          <w:bCs/>
        </w:rPr>
      </w:pPr>
      <w:r w:rsidRPr="00B67CF4">
        <w:rPr>
          <w:color w:val="000000"/>
        </w:rPr>
        <w:t xml:space="preserve">Контактный телефон: </w:t>
      </w: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 xml:space="preserve">Документовед 1 категории:  </w:t>
      </w: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Дата выдачи расписки:</w:t>
      </w:r>
      <w:r w:rsidRPr="00B67CF4">
        <w:rPr>
          <w:rStyle w:val="apple-converted-space"/>
          <w:color w:val="000000"/>
        </w:rPr>
        <w:t xml:space="preserve"> </w:t>
      </w: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Дата получения результата государственной (муниципальной) услуги:</w:t>
      </w:r>
      <w:r w:rsidRPr="00B67CF4">
        <w:rPr>
          <w:rStyle w:val="apple-converted-space"/>
          <w:b/>
          <w:bCs/>
          <w:color w:val="000000"/>
        </w:rPr>
        <w:t xml:space="preserve"> </w:t>
      </w: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Способ получения результата услуги:</w:t>
      </w:r>
    </w:p>
    <w:p w:rsidR="00B67CF4" w:rsidRPr="00B67CF4" w:rsidRDefault="00B67CF4" w:rsidP="00B67CF4">
      <w:pPr>
        <w:pStyle w:val="p7"/>
        <w:shd w:val="clear" w:color="auto" w:fill="FFFFFF"/>
        <w:spacing w:before="0" w:beforeAutospacing="0" w:after="0" w:afterAutospacing="0"/>
        <w:ind w:left="720" w:hanging="360"/>
        <w:contextualSpacing/>
        <w:rPr>
          <w:color w:val="000000"/>
        </w:rPr>
      </w:pPr>
      <w:r w:rsidRPr="00B67CF4">
        <w:rPr>
          <w:rStyle w:val="s40"/>
          <w:color w:val="000000"/>
        </w:rPr>
        <w:t>1.</w:t>
      </w:r>
      <w:r w:rsidRPr="00B67CF4">
        <w:rPr>
          <w:rStyle w:val="s40"/>
          <w:rFonts w:ascii="Cambria Math" w:hAnsi="Cambria Math"/>
          <w:color w:val="000000"/>
        </w:rPr>
        <w:t>​</w:t>
      </w:r>
      <w:r w:rsidRPr="00B67CF4">
        <w:rPr>
          <w:rStyle w:val="s40"/>
          <w:color w:val="000000"/>
        </w:rPr>
        <w:t> </w:t>
      </w:r>
      <w:r w:rsidRPr="00B67CF4">
        <w:rPr>
          <w:color w:val="000000"/>
        </w:rPr>
        <w:t>В ТОСП многофункционального центра лично _______________________</w:t>
      </w:r>
    </w:p>
    <w:p w:rsidR="00B67CF4" w:rsidRPr="00B67CF4" w:rsidRDefault="00B67CF4" w:rsidP="00B67CF4">
      <w:pPr>
        <w:pStyle w:val="p7"/>
        <w:shd w:val="clear" w:color="auto" w:fill="FFFFFF"/>
        <w:spacing w:before="0" w:beforeAutospacing="0" w:after="0" w:afterAutospacing="0"/>
        <w:ind w:left="720" w:hanging="360"/>
        <w:contextualSpacing/>
        <w:rPr>
          <w:color w:val="000000"/>
        </w:rPr>
      </w:pPr>
      <w:r w:rsidRPr="00B67CF4">
        <w:rPr>
          <w:rStyle w:val="s40"/>
          <w:color w:val="000000"/>
        </w:rPr>
        <w:t>2.​ </w:t>
      </w:r>
      <w:r w:rsidRPr="00B67CF4">
        <w:rPr>
          <w:color w:val="000000"/>
        </w:rPr>
        <w:t>Отправить на почтовый адрес: ________________________________________</w:t>
      </w:r>
    </w:p>
    <w:p w:rsidR="00B67CF4" w:rsidRPr="00B67CF4" w:rsidRDefault="00B67CF4" w:rsidP="00B67CF4">
      <w:pPr>
        <w:pStyle w:val="p7"/>
        <w:shd w:val="clear" w:color="auto" w:fill="FFFFFF"/>
        <w:spacing w:before="0" w:beforeAutospacing="0" w:after="0" w:afterAutospacing="0"/>
        <w:ind w:left="720" w:hanging="360"/>
        <w:contextualSpacing/>
        <w:rPr>
          <w:color w:val="000000"/>
        </w:rPr>
      </w:pPr>
      <w:r w:rsidRPr="00B67CF4">
        <w:rPr>
          <w:rStyle w:val="s40"/>
          <w:color w:val="000000"/>
        </w:rPr>
        <w:t>3.​ </w:t>
      </w:r>
      <w:r w:rsidRPr="00B67CF4">
        <w:rPr>
          <w:color w:val="000000"/>
        </w:rPr>
        <w:t>Отправить на электронный адрес: ________________________________________</w:t>
      </w:r>
    </w:p>
    <w:p w:rsidR="00B67CF4" w:rsidRPr="00B67CF4" w:rsidRDefault="00B67CF4" w:rsidP="00B67CF4">
      <w:pPr>
        <w:pStyle w:val="p7"/>
        <w:shd w:val="clear" w:color="auto" w:fill="FFFFFF"/>
        <w:spacing w:before="0" w:beforeAutospacing="0" w:after="0" w:afterAutospacing="0"/>
        <w:ind w:left="720" w:hanging="360"/>
        <w:contextualSpacing/>
        <w:rPr>
          <w:color w:val="000000"/>
        </w:rPr>
      </w:pPr>
      <w:r w:rsidRPr="00B67CF4">
        <w:rPr>
          <w:rStyle w:val="s40"/>
          <w:color w:val="000000"/>
        </w:rPr>
        <w:t>4.​ </w:t>
      </w:r>
      <w:r w:rsidRPr="00B67CF4">
        <w:rPr>
          <w:color w:val="000000"/>
        </w:rPr>
        <w:t xml:space="preserve">Иной     УФМС г. Можги </w:t>
      </w:r>
    </w:p>
    <w:p w:rsidR="00B67CF4" w:rsidRPr="00B67CF4" w:rsidRDefault="00B67CF4" w:rsidP="00B67CF4">
      <w:pPr>
        <w:pStyle w:val="p6"/>
        <w:shd w:val="clear" w:color="auto" w:fill="FFFFFF"/>
        <w:spacing w:before="0" w:beforeAutospacing="0" w:after="0" w:afterAutospacing="0"/>
        <w:rPr>
          <w:rStyle w:val="s11"/>
          <w:b/>
          <w:bCs/>
        </w:rPr>
      </w:pPr>
    </w:p>
    <w:p w:rsidR="00B67CF4" w:rsidRPr="00B67CF4" w:rsidRDefault="00B67CF4" w:rsidP="00B67CF4">
      <w:pPr>
        <w:pStyle w:val="p6"/>
        <w:shd w:val="clear" w:color="auto" w:fill="FFFFFF"/>
        <w:spacing w:before="0" w:beforeAutospacing="0" w:after="0" w:afterAutospacing="0"/>
      </w:pPr>
      <w:r w:rsidRPr="00B67CF4">
        <w:rPr>
          <w:rStyle w:val="s11"/>
          <w:b/>
          <w:bCs/>
          <w:color w:val="000000"/>
        </w:rPr>
        <w:t>Выдано:</w:t>
      </w:r>
    </w:p>
    <w:p w:rsidR="00B67CF4" w:rsidRPr="00B67CF4" w:rsidRDefault="00B67CF4" w:rsidP="00B67CF4">
      <w:pPr>
        <w:pStyle w:val="p6"/>
        <w:shd w:val="clear" w:color="auto" w:fill="FFFFFF"/>
        <w:spacing w:before="0" w:beforeAutospacing="0" w:after="0" w:afterAutospacing="0"/>
        <w:rPr>
          <w:color w:val="000000"/>
        </w:rPr>
      </w:pPr>
      <w:r w:rsidRPr="00B67CF4">
        <w:rPr>
          <w:rStyle w:val="s11"/>
          <w:b/>
          <w:bCs/>
          <w:color w:val="000000"/>
        </w:rPr>
        <w:t>Результат государственной (муниципальной) услуги:</w:t>
      </w:r>
    </w:p>
    <w:p w:rsidR="00B67CF4" w:rsidRPr="00B67CF4" w:rsidRDefault="00B67CF4" w:rsidP="00B67CF4">
      <w:pPr>
        <w:pStyle w:val="p6"/>
        <w:shd w:val="clear" w:color="auto" w:fill="FFFFFF"/>
        <w:spacing w:before="0" w:beforeAutospacing="0" w:after="0" w:afterAutospacing="0"/>
        <w:rPr>
          <w:color w:val="000000"/>
        </w:rPr>
      </w:pPr>
      <w:r w:rsidRPr="00B67CF4">
        <w:rPr>
          <w:rStyle w:val="s11"/>
          <w:b/>
          <w:bCs/>
          <w:color w:val="000000"/>
        </w:rPr>
        <w:t>_____________________________________________________________________________</w:t>
      </w: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Выдал: _______________________ ____________________ _____________________</w:t>
      </w:r>
    </w:p>
    <w:p w:rsidR="00B67CF4" w:rsidRPr="00B67CF4" w:rsidRDefault="00B67CF4" w:rsidP="00B67CF4">
      <w:pPr>
        <w:pStyle w:val="p6"/>
        <w:shd w:val="clear" w:color="auto" w:fill="FFFFFF"/>
        <w:spacing w:before="0" w:beforeAutospacing="0" w:after="0" w:afterAutospacing="0"/>
        <w:ind w:left="2832" w:firstLine="708"/>
        <w:rPr>
          <w:color w:val="000000"/>
        </w:rPr>
      </w:pPr>
      <w:r w:rsidRPr="00B67CF4">
        <w:rPr>
          <w:rStyle w:val="s21"/>
          <w:color w:val="000000"/>
          <w:sz w:val="16"/>
          <w:szCs w:val="16"/>
        </w:rPr>
        <w:t>должность ФИО сотрудника подпись</w:t>
      </w:r>
    </w:p>
    <w:p w:rsidR="00B67CF4" w:rsidRPr="00B67CF4" w:rsidRDefault="00B67CF4" w:rsidP="00B67CF4">
      <w:pPr>
        <w:pStyle w:val="p6"/>
        <w:shd w:val="clear" w:color="auto" w:fill="FFFFFF"/>
        <w:spacing w:before="0" w:beforeAutospacing="0" w:after="0" w:afterAutospacing="0"/>
        <w:rPr>
          <w:color w:val="000000"/>
          <w:sz w:val="16"/>
          <w:szCs w:val="16"/>
        </w:rPr>
      </w:pPr>
    </w:p>
    <w:p w:rsidR="00B67CF4" w:rsidRPr="00B67CF4" w:rsidRDefault="00B67CF4" w:rsidP="00B67CF4">
      <w:pPr>
        <w:pStyle w:val="p6"/>
        <w:shd w:val="clear" w:color="auto" w:fill="FFFFFF"/>
        <w:spacing w:before="0" w:beforeAutospacing="0" w:after="0" w:afterAutospacing="0"/>
        <w:rPr>
          <w:color w:val="000000"/>
        </w:rPr>
      </w:pPr>
      <w:r w:rsidRPr="00B67CF4">
        <w:rPr>
          <w:color w:val="000000"/>
        </w:rPr>
        <w:t>Получил _______________ ___________________</w:t>
      </w:r>
    </w:p>
    <w:p w:rsidR="00B67CF4" w:rsidRPr="00B67CF4" w:rsidRDefault="00B67CF4" w:rsidP="00B67CF4">
      <w:pPr>
        <w:pStyle w:val="p10"/>
        <w:shd w:val="clear" w:color="auto" w:fill="FFFFFF"/>
        <w:tabs>
          <w:tab w:val="left" w:pos="4305"/>
        </w:tabs>
        <w:spacing w:before="0" w:beforeAutospacing="0" w:after="0" w:afterAutospacing="0"/>
        <w:ind w:left="540"/>
        <w:contextualSpacing/>
        <w:rPr>
          <w:rStyle w:val="s5"/>
          <w:sz w:val="18"/>
          <w:szCs w:val="18"/>
        </w:rPr>
      </w:pPr>
      <w:r w:rsidRPr="00B67CF4">
        <w:rPr>
          <w:rStyle w:val="s5"/>
          <w:color w:val="000000"/>
          <w:sz w:val="18"/>
          <w:szCs w:val="18"/>
        </w:rPr>
        <w:t xml:space="preserve">                                     подпись дата</w:t>
      </w:r>
      <w:r w:rsidRPr="00B67CF4">
        <w:rPr>
          <w:rStyle w:val="s5"/>
          <w:color w:val="000000"/>
          <w:sz w:val="18"/>
          <w:szCs w:val="18"/>
        </w:rPr>
        <w:tab/>
      </w:r>
    </w:p>
    <w:p w:rsidR="00B67CF4" w:rsidRPr="00B67CF4" w:rsidRDefault="00B67CF4" w:rsidP="00B67CF4">
      <w:pPr>
        <w:spacing w:after="0" w:line="240" w:lineRule="auto"/>
        <w:jc w:val="right"/>
        <w:rPr>
          <w:rFonts w:ascii="Times New Roman" w:hAnsi="Times New Roman" w:cs="Times New Roman"/>
          <w:b/>
          <w:color w:val="000000"/>
          <w:spacing w:val="-6"/>
          <w:sz w:val="20"/>
          <w:szCs w:val="20"/>
        </w:rPr>
      </w:pPr>
      <w:r w:rsidRPr="00B67CF4">
        <w:rPr>
          <w:rFonts w:ascii="Times New Roman" w:hAnsi="Times New Roman" w:cs="Times New Roman"/>
          <w:b/>
          <w:color w:val="000000"/>
          <w:spacing w:val="-6"/>
        </w:rPr>
        <w:br w:type="page"/>
      </w:r>
      <w:r w:rsidRPr="00B67CF4">
        <w:rPr>
          <w:rFonts w:ascii="Times New Roman" w:hAnsi="Times New Roman" w:cs="Times New Roman"/>
          <w:b/>
          <w:color w:val="000000"/>
          <w:spacing w:val="-6"/>
          <w:sz w:val="20"/>
          <w:szCs w:val="20"/>
        </w:rPr>
        <w:lastRenderedPageBreak/>
        <w:t>Приложение № 8</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от 15.03.2019 года  № 18</w:t>
      </w:r>
    </w:p>
    <w:p w:rsidR="00B67CF4" w:rsidRPr="00B67CF4" w:rsidRDefault="00B67CF4" w:rsidP="00B67CF4">
      <w:pPr>
        <w:autoSpaceDE w:val="0"/>
        <w:autoSpaceDN w:val="0"/>
        <w:adjustRightInd w:val="0"/>
        <w:spacing w:after="0" w:line="240" w:lineRule="auto"/>
        <w:jc w:val="center"/>
        <w:rPr>
          <w:rFonts w:ascii="Times New Roman" w:hAnsi="Times New Roman" w:cs="Times New Roman"/>
          <w:b/>
        </w:rPr>
      </w:pPr>
    </w:p>
    <w:p w:rsidR="00B67CF4" w:rsidRPr="00B67CF4" w:rsidRDefault="00B67CF4" w:rsidP="00B67CF4">
      <w:pPr>
        <w:autoSpaceDE w:val="0"/>
        <w:autoSpaceDN w:val="0"/>
        <w:adjustRightInd w:val="0"/>
        <w:spacing w:after="0" w:line="240" w:lineRule="auto"/>
        <w:jc w:val="center"/>
        <w:rPr>
          <w:rFonts w:ascii="Times New Roman" w:hAnsi="Times New Roman" w:cs="Times New Roman"/>
          <w:b/>
        </w:rPr>
      </w:pPr>
      <w:r w:rsidRPr="00B67CF4">
        <w:rPr>
          <w:rFonts w:ascii="Times New Roman" w:hAnsi="Times New Roman" w:cs="Times New Roman"/>
          <w:b/>
        </w:rPr>
        <w:t xml:space="preserve">Форма межведомственного запроса, направляемого в организации, </w:t>
      </w:r>
    </w:p>
    <w:p w:rsidR="00B67CF4" w:rsidRPr="00B67CF4" w:rsidRDefault="00B67CF4" w:rsidP="00B67CF4">
      <w:pPr>
        <w:autoSpaceDE w:val="0"/>
        <w:autoSpaceDN w:val="0"/>
        <w:adjustRightInd w:val="0"/>
        <w:spacing w:after="0" w:line="240" w:lineRule="auto"/>
        <w:jc w:val="center"/>
        <w:rPr>
          <w:rFonts w:ascii="Times New Roman" w:hAnsi="Times New Roman" w:cs="Times New Roman"/>
          <w:b/>
        </w:rPr>
      </w:pPr>
      <w:r w:rsidRPr="00B67CF4">
        <w:rPr>
          <w:rFonts w:ascii="Times New Roman" w:hAnsi="Times New Roman" w:cs="Times New Roman"/>
          <w:b/>
        </w:rPr>
        <w:t xml:space="preserve">участвующие в предоставлении муниципальной услуги </w:t>
      </w:r>
    </w:p>
    <w:p w:rsidR="00B67CF4" w:rsidRPr="00B67CF4" w:rsidRDefault="00B67CF4" w:rsidP="00B67CF4">
      <w:pPr>
        <w:autoSpaceDE w:val="0"/>
        <w:autoSpaceDN w:val="0"/>
        <w:adjustRightInd w:val="0"/>
        <w:spacing w:after="0" w:line="240" w:lineRule="auto"/>
        <w:jc w:val="center"/>
        <w:rPr>
          <w:rFonts w:ascii="Times New Roman" w:hAnsi="Times New Roman" w:cs="Times New Roman"/>
        </w:rPr>
      </w:pPr>
    </w:p>
    <w:tbl>
      <w:tblPr>
        <w:tblpPr w:leftFromText="180" w:rightFromText="180" w:vertAnchor="text" w:horzAnchor="margin" w:tblpX="108" w:tblpY="35"/>
        <w:tblW w:w="8928" w:type="dxa"/>
        <w:tblBorders>
          <w:insideH w:val="single" w:sz="4" w:space="0" w:color="auto"/>
        </w:tblBorders>
        <w:tblLook w:val="0000"/>
      </w:tblPr>
      <w:tblGrid>
        <w:gridCol w:w="5328"/>
        <w:gridCol w:w="3600"/>
      </w:tblGrid>
      <w:tr w:rsidR="00B67CF4" w:rsidRPr="00B67CF4" w:rsidTr="00D14331">
        <w:tblPrEx>
          <w:tblCellMar>
            <w:top w:w="0" w:type="dxa"/>
            <w:bottom w:w="0" w:type="dxa"/>
          </w:tblCellMar>
        </w:tblPrEx>
        <w:trPr>
          <w:trHeight w:val="3697"/>
        </w:trPr>
        <w:tc>
          <w:tcPr>
            <w:tcW w:w="5328" w:type="dxa"/>
          </w:tcPr>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r w:rsidRPr="00B67CF4">
              <w:rPr>
                <w:rFonts w:ascii="Times New Roman" w:hAnsi="Times New Roman"/>
              </w:rPr>
              <w:t xml:space="preserve">         </w:t>
            </w:r>
          </w:p>
          <w:tbl>
            <w:tblPr>
              <w:tblW w:w="0" w:type="auto"/>
              <w:tblInd w:w="534" w:type="dxa"/>
              <w:tblBorders>
                <w:top w:val="single" w:sz="4" w:space="0" w:color="auto"/>
                <w:left w:val="single" w:sz="4" w:space="0" w:color="auto"/>
                <w:bottom w:val="single" w:sz="4" w:space="0" w:color="auto"/>
                <w:right w:val="single" w:sz="4" w:space="0" w:color="auto"/>
              </w:tblBorders>
              <w:tblLook w:val="0000"/>
            </w:tblPr>
            <w:tblGrid>
              <w:gridCol w:w="3543"/>
            </w:tblGrid>
            <w:tr w:rsidR="00B67CF4" w:rsidRPr="00B67CF4" w:rsidTr="00D14331">
              <w:tc>
                <w:tcPr>
                  <w:tcW w:w="3543" w:type="dxa"/>
                  <w:tcBorders>
                    <w:top w:val="nil"/>
                    <w:left w:val="nil"/>
                    <w:bottom w:val="nil"/>
                    <w:right w:val="nil"/>
                  </w:tcBorders>
                </w:tcPr>
                <w:p w:rsidR="00B67CF4" w:rsidRPr="00B67CF4" w:rsidRDefault="00731676" w:rsidP="00B67CF4">
                  <w:pPr>
                    <w:framePr w:hSpace="180" w:wrap="around" w:vAnchor="text" w:hAnchor="margin" w:x="108" w:y="35"/>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457200" cy="4381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457200" cy="438150"/>
                                </a:xfrm>
                                <a:prstGeom prst="rect">
                                  <a:avLst/>
                                </a:prstGeom>
                                <a:noFill/>
                                <a:ln w="9525">
                                  <a:noFill/>
                                  <a:miter lim="800000"/>
                                  <a:headEnd/>
                                  <a:tailEnd/>
                                </a:ln>
                              </pic:spPr>
                            </pic:pic>
                          </a:graphicData>
                        </a:graphic>
                      </wp:inline>
                    </w:drawing>
                  </w:r>
                </w:p>
              </w:tc>
            </w:tr>
            <w:tr w:rsidR="00B67CF4" w:rsidRPr="00B67CF4" w:rsidTr="00D14331">
              <w:tc>
                <w:tcPr>
                  <w:tcW w:w="3543" w:type="dxa"/>
                  <w:tcBorders>
                    <w:top w:val="nil"/>
                    <w:left w:val="nil"/>
                    <w:bottom w:val="nil"/>
                    <w:right w:val="nil"/>
                  </w:tcBorders>
                </w:tcPr>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Администрация</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муниципального образования «</w:t>
                  </w:r>
                  <w:r w:rsidRPr="00B67CF4">
                    <w:rPr>
                      <w:rFonts w:ascii="Times New Roman" w:hAnsi="Times New Roman" w:cs="Times New Roman"/>
                      <w:b/>
                      <w:color w:val="000000"/>
                      <w:szCs w:val="16"/>
                    </w:rPr>
                    <w:t>Сюгаильское</w:t>
                  </w:r>
                  <w:r w:rsidRPr="00B67CF4">
                    <w:rPr>
                      <w:rFonts w:ascii="Times New Roman" w:hAnsi="Times New Roman" w:cs="Times New Roman"/>
                      <w:b/>
                    </w:rPr>
                    <w:t xml:space="preserve"> »</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Можгинского района</w:t>
                  </w:r>
                </w:p>
                <w:p w:rsidR="00B67CF4" w:rsidRPr="00B67CF4" w:rsidRDefault="00B67CF4" w:rsidP="00B67CF4">
                  <w:pPr>
                    <w:keepNext/>
                    <w:framePr w:hSpace="180" w:wrap="around" w:vAnchor="text" w:hAnchor="margin" w:x="108" w:y="35"/>
                    <w:spacing w:after="0" w:line="240" w:lineRule="auto"/>
                    <w:jc w:val="center"/>
                    <w:outlineLvl w:val="3"/>
                    <w:rPr>
                      <w:rFonts w:ascii="Times New Roman" w:hAnsi="Times New Roman" w:cs="Times New Roman"/>
                      <w:b/>
                    </w:rPr>
                  </w:pPr>
                  <w:r w:rsidRPr="00B67CF4">
                    <w:rPr>
                      <w:rFonts w:ascii="Times New Roman" w:hAnsi="Times New Roman" w:cs="Times New Roman"/>
                      <w:b/>
                    </w:rPr>
                    <w:t>Удмуртской Республики</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____________________</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Удмурт Республикаысь,</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Можга  еросысь,</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 Зуч Сюгйыл »</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муниципал кылдытэтлэн</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
                    </w:rPr>
                  </w:pPr>
                  <w:r w:rsidRPr="00B67CF4">
                    <w:rPr>
                      <w:rFonts w:ascii="Times New Roman" w:hAnsi="Times New Roman" w:cs="Times New Roman"/>
                      <w:b/>
                    </w:rPr>
                    <w:t>администрациез</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r w:rsidRPr="00B67CF4">
                    <w:rPr>
                      <w:rFonts w:ascii="Times New Roman" w:hAnsi="Times New Roman" w:cs="Times New Roman"/>
                    </w:rPr>
                    <w:t>427775,д. Новый Русский Сюгаил,</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r w:rsidRPr="00B67CF4">
                    <w:rPr>
                      <w:rFonts w:ascii="Times New Roman" w:hAnsi="Times New Roman" w:cs="Times New Roman"/>
                    </w:rPr>
                    <w:t>ул. Ленина, 39</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r w:rsidRPr="00B67CF4">
                    <w:rPr>
                      <w:rFonts w:ascii="Times New Roman" w:hAnsi="Times New Roman" w:cs="Times New Roman"/>
                    </w:rPr>
                    <w:t>т.ф. (834139)7-02-16</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r w:rsidRPr="00B67CF4">
                    <w:rPr>
                      <w:rFonts w:ascii="Times New Roman" w:hAnsi="Times New Roman" w:cs="Times New Roman"/>
                    </w:rPr>
                    <w:t>«</w:t>
                  </w:r>
                  <w:r w:rsidRPr="00B67CF4">
                    <w:rPr>
                      <w:rFonts w:ascii="Times New Roman" w:hAnsi="Times New Roman" w:cs="Times New Roman"/>
                      <w:lang w:val="en-US"/>
                    </w:rPr>
                    <w:t>mo</w:t>
                  </w:r>
                  <w:r w:rsidRPr="00B67CF4">
                    <w:rPr>
                      <w:rFonts w:ascii="Times New Roman" w:hAnsi="Times New Roman" w:cs="Times New Roman"/>
                    </w:rPr>
                    <w:t>-</w:t>
                  </w:r>
                  <w:r w:rsidRPr="00B67CF4">
                    <w:rPr>
                      <w:rFonts w:ascii="Times New Roman" w:hAnsi="Times New Roman" w:cs="Times New Roman"/>
                      <w:lang w:val="en-US"/>
                    </w:rPr>
                    <w:t>sugail</w:t>
                  </w:r>
                  <w:r w:rsidRPr="00B67CF4">
                    <w:rPr>
                      <w:rFonts w:ascii="Times New Roman" w:hAnsi="Times New Roman" w:cs="Times New Roman"/>
                    </w:rPr>
                    <w:t>@</w:t>
                  </w:r>
                  <w:r w:rsidRPr="00B67CF4">
                    <w:rPr>
                      <w:rFonts w:ascii="Times New Roman" w:hAnsi="Times New Roman" w:cs="Times New Roman"/>
                      <w:lang w:val="en-US"/>
                    </w:rPr>
                    <w:t>udm</w:t>
                  </w:r>
                  <w:r w:rsidRPr="00B67CF4">
                    <w:rPr>
                      <w:rFonts w:ascii="Times New Roman" w:hAnsi="Times New Roman" w:cs="Times New Roman"/>
                    </w:rPr>
                    <w:t>.</w:t>
                  </w:r>
                  <w:r w:rsidRPr="00B67CF4">
                    <w:rPr>
                      <w:rFonts w:ascii="Times New Roman" w:hAnsi="Times New Roman" w:cs="Times New Roman"/>
                      <w:lang w:val="en-US"/>
                    </w:rPr>
                    <w:t>net</w:t>
                  </w:r>
                  <w:r w:rsidRPr="00B67CF4">
                    <w:rPr>
                      <w:rFonts w:ascii="Times New Roman" w:hAnsi="Times New Roman" w:cs="Times New Roman"/>
                    </w:rPr>
                    <w:t>»</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Cs/>
                    </w:rPr>
                  </w:pPr>
                  <w:r w:rsidRPr="00B67CF4">
                    <w:rPr>
                      <w:rFonts w:ascii="Times New Roman" w:hAnsi="Times New Roman" w:cs="Times New Roman"/>
                    </w:rPr>
                    <w:t xml:space="preserve">от  _________  года  </w:t>
                  </w:r>
                  <w:r w:rsidRPr="00B67CF4">
                    <w:rPr>
                      <w:rFonts w:ascii="Times New Roman" w:hAnsi="Times New Roman" w:cs="Times New Roman"/>
                      <w:bCs/>
                    </w:rPr>
                    <w:t>№ __</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bCs/>
                    </w:rPr>
                  </w:pPr>
                  <w:r w:rsidRPr="00B67CF4">
                    <w:rPr>
                      <w:rFonts w:ascii="Times New Roman" w:hAnsi="Times New Roman" w:cs="Times New Roman"/>
                      <w:bCs/>
                    </w:rPr>
                    <w:t>на № _____ от ______ г.</w:t>
                  </w:r>
                </w:p>
                <w:p w:rsidR="00B67CF4" w:rsidRPr="00B67CF4" w:rsidRDefault="00B67CF4" w:rsidP="00B67CF4">
                  <w:pPr>
                    <w:framePr w:hSpace="180" w:wrap="around" w:vAnchor="text" w:hAnchor="margin" w:x="108" w:y="35"/>
                    <w:spacing w:after="0" w:line="240" w:lineRule="auto"/>
                    <w:jc w:val="center"/>
                    <w:rPr>
                      <w:rFonts w:ascii="Times New Roman" w:hAnsi="Times New Roman" w:cs="Times New Roman"/>
                    </w:rPr>
                  </w:pPr>
                  <w:r w:rsidRPr="00B67CF4">
                    <w:rPr>
                      <w:rFonts w:ascii="Times New Roman" w:hAnsi="Times New Roman" w:cs="Times New Roman"/>
                      <w:bCs/>
                    </w:rPr>
                    <w:t xml:space="preserve">   </w:t>
                  </w:r>
                </w:p>
              </w:tc>
            </w:tr>
          </w:tbl>
          <w:p w:rsidR="00B67CF4" w:rsidRPr="00B67CF4" w:rsidRDefault="00B67CF4" w:rsidP="00B67CF4">
            <w:pPr>
              <w:pStyle w:val="212"/>
              <w:rPr>
                <w:rFonts w:ascii="Times New Roman" w:hAnsi="Times New Roman"/>
              </w:rPr>
            </w:pPr>
          </w:p>
        </w:tc>
        <w:tc>
          <w:tcPr>
            <w:tcW w:w="3600" w:type="dxa"/>
          </w:tcPr>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r w:rsidRPr="00B67CF4">
              <w:rPr>
                <w:rFonts w:ascii="Times New Roman" w:hAnsi="Times New Roman"/>
              </w:rPr>
              <w:t xml:space="preserve">Отдел Архитектуры и строительства Администрации муниципального образования «Можгинский район» </w:t>
            </w:r>
          </w:p>
          <w:p w:rsidR="00B67CF4" w:rsidRPr="00B67CF4" w:rsidRDefault="00B67CF4" w:rsidP="00B67CF4">
            <w:pPr>
              <w:pStyle w:val="212"/>
              <w:rPr>
                <w:rFonts w:ascii="Times New Roman" w:hAnsi="Times New Roman"/>
              </w:rPr>
            </w:pPr>
          </w:p>
          <w:p w:rsidR="00B67CF4" w:rsidRPr="00B67CF4" w:rsidRDefault="00B67CF4" w:rsidP="00B67CF4">
            <w:pPr>
              <w:pStyle w:val="212"/>
              <w:rPr>
                <w:rFonts w:ascii="Times New Roman" w:hAnsi="Times New Roman"/>
              </w:rPr>
            </w:pPr>
            <w:r w:rsidRPr="00B67CF4">
              <w:rPr>
                <w:rFonts w:ascii="Times New Roman" w:hAnsi="Times New Roman"/>
              </w:rPr>
              <w:t>О.И. Ивановой</w:t>
            </w:r>
          </w:p>
        </w:tc>
      </w:tr>
    </w:tbl>
    <w:p w:rsidR="00B67CF4" w:rsidRPr="00B67CF4" w:rsidRDefault="00B67CF4" w:rsidP="00B67CF4">
      <w:pPr>
        <w:spacing w:after="0" w:line="240" w:lineRule="auto"/>
        <w:rPr>
          <w:rFonts w:ascii="Times New Roman" w:hAnsi="Times New Roman" w:cs="Times New Roman"/>
          <w:color w:val="000000"/>
          <w:spacing w:val="-6"/>
        </w:rPr>
      </w:pPr>
    </w:p>
    <w:p w:rsidR="00B67CF4" w:rsidRPr="00B67CF4" w:rsidRDefault="00B67CF4" w:rsidP="00B67CF4">
      <w:pPr>
        <w:spacing w:after="0" w:line="240" w:lineRule="auto"/>
        <w:jc w:val="center"/>
        <w:rPr>
          <w:rFonts w:ascii="Times New Roman" w:hAnsi="Times New Roman" w:cs="Times New Roman"/>
          <w:color w:val="000000"/>
          <w:spacing w:val="-6"/>
        </w:rPr>
      </w:pPr>
    </w:p>
    <w:p w:rsidR="00B67CF4" w:rsidRPr="00B67CF4" w:rsidRDefault="00B67CF4" w:rsidP="00B67CF4">
      <w:pPr>
        <w:spacing w:after="0" w:line="240" w:lineRule="auto"/>
        <w:jc w:val="center"/>
        <w:rPr>
          <w:rFonts w:ascii="Times New Roman" w:hAnsi="Times New Roman" w:cs="Times New Roman"/>
          <w:b/>
          <w:color w:val="000000"/>
          <w:spacing w:val="-6"/>
        </w:rPr>
      </w:pPr>
      <w:r w:rsidRPr="00B67CF4">
        <w:rPr>
          <w:rFonts w:ascii="Times New Roman" w:hAnsi="Times New Roman" w:cs="Times New Roman"/>
          <w:b/>
          <w:color w:val="000000"/>
          <w:spacing w:val="-6"/>
        </w:rPr>
        <w:t>Уважаемая Ольга Ивановна!</w:t>
      </w:r>
    </w:p>
    <w:p w:rsidR="00B67CF4" w:rsidRPr="00B67CF4" w:rsidRDefault="00B67CF4" w:rsidP="00B67CF4">
      <w:pPr>
        <w:spacing w:after="0" w:line="240" w:lineRule="auto"/>
        <w:jc w:val="center"/>
        <w:rPr>
          <w:rFonts w:ascii="Times New Roman" w:hAnsi="Times New Roman" w:cs="Times New Roman"/>
          <w:b/>
          <w:color w:val="000000"/>
          <w:spacing w:val="-6"/>
        </w:rPr>
      </w:pPr>
    </w:p>
    <w:p w:rsidR="00B67CF4" w:rsidRPr="00B67CF4" w:rsidRDefault="00B67CF4" w:rsidP="00B67CF4">
      <w:pPr>
        <w:pStyle w:val="210"/>
        <w:spacing w:after="0" w:line="240" w:lineRule="auto"/>
        <w:ind w:left="0" w:firstLine="283"/>
        <w:jc w:val="both"/>
      </w:pPr>
      <w:r w:rsidRPr="00B67CF4">
        <w:t>В соответствии с Постановлением Правительства Российской Федерации от 13 октября 1997 г. № 1301 «Об утверждении Положения о государственном учете жилищного фонда в Российской Федерации»,  Постановлением Правительства Российской Федерации от 04 декабря 2000 г. № 921 «О государственном техническом учете и технической инвентаризации в Российской Федерации объектов капитального строительства», Постановлением Государственного комитета Российской Федерации по строительству и жилищно-коммунальному комплексу от 27 сентября 2003 г. № 170 «Об утверждении Правил и норм технической эксплуатации жилищного фонда» Администрация МО «</w:t>
      </w:r>
      <w:r w:rsidRPr="00B67CF4">
        <w:rPr>
          <w:color w:val="000000"/>
          <w:szCs w:val="16"/>
        </w:rPr>
        <w:t>Сюгаильское</w:t>
      </w:r>
      <w:r w:rsidRPr="00B67CF4">
        <w:t>» просит предоставить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 гражданину:</w:t>
      </w:r>
    </w:p>
    <w:p w:rsidR="00B67CF4" w:rsidRPr="00B67CF4" w:rsidRDefault="00B67CF4" w:rsidP="00B67CF4">
      <w:pPr>
        <w:pStyle w:val="210"/>
        <w:spacing w:after="0" w:line="240" w:lineRule="auto"/>
        <w:ind w:left="0" w:firstLine="283"/>
        <w:jc w:val="both"/>
      </w:pPr>
      <w:r w:rsidRPr="00B67CF4">
        <w:t>- Фамилия Имя Отчество, 00.00.0000 г.р., зарегистрированный по адресу: Можгинский  район, _____________________________.</w:t>
      </w:r>
    </w:p>
    <w:p w:rsidR="00B67CF4" w:rsidRPr="00B67CF4" w:rsidRDefault="00B67CF4" w:rsidP="00B67CF4">
      <w:pPr>
        <w:autoSpaceDE w:val="0"/>
        <w:autoSpaceDN w:val="0"/>
        <w:adjustRightInd w:val="0"/>
        <w:spacing w:after="0" w:line="240" w:lineRule="auto"/>
        <w:ind w:firstLine="283"/>
        <w:jc w:val="both"/>
        <w:rPr>
          <w:rFonts w:ascii="Times New Roman" w:hAnsi="Times New Roman" w:cs="Times New Roman"/>
        </w:rPr>
      </w:pPr>
    </w:p>
    <w:p w:rsidR="00B67CF4" w:rsidRPr="00B67CF4" w:rsidRDefault="00B67CF4" w:rsidP="00B67CF4">
      <w:pPr>
        <w:spacing w:after="0" w:line="240" w:lineRule="auto"/>
        <w:ind w:firstLine="283"/>
        <w:jc w:val="both"/>
        <w:rPr>
          <w:rFonts w:ascii="Times New Roman" w:hAnsi="Times New Roman" w:cs="Times New Roman"/>
          <w:b/>
          <w:color w:val="000000"/>
          <w:spacing w:val="-6"/>
          <w:sz w:val="24"/>
          <w:szCs w:val="24"/>
        </w:rPr>
      </w:pPr>
    </w:p>
    <w:p w:rsidR="00B67CF4" w:rsidRPr="00B67CF4" w:rsidRDefault="00B67CF4" w:rsidP="00B67CF4">
      <w:pPr>
        <w:spacing w:after="0" w:line="240" w:lineRule="auto"/>
        <w:ind w:firstLine="283"/>
        <w:jc w:val="both"/>
        <w:rPr>
          <w:rFonts w:ascii="Times New Roman" w:hAnsi="Times New Roman" w:cs="Times New Roman"/>
          <w:b/>
          <w:color w:val="000000"/>
          <w:spacing w:val="-6"/>
          <w:sz w:val="24"/>
          <w:szCs w:val="24"/>
        </w:rPr>
      </w:pPr>
      <w:r w:rsidRPr="00B67CF4">
        <w:rPr>
          <w:rFonts w:ascii="Times New Roman" w:hAnsi="Times New Roman" w:cs="Times New Roman"/>
          <w:b/>
          <w:color w:val="000000"/>
          <w:spacing w:val="-6"/>
          <w:sz w:val="24"/>
          <w:szCs w:val="24"/>
        </w:rPr>
        <w:t xml:space="preserve">Глава МО «Сюгаильское» </w:t>
      </w:r>
      <w:r w:rsidRPr="00B67CF4">
        <w:rPr>
          <w:rFonts w:ascii="Times New Roman" w:hAnsi="Times New Roman" w:cs="Times New Roman"/>
          <w:b/>
          <w:color w:val="000000"/>
          <w:spacing w:val="-6"/>
          <w:sz w:val="24"/>
          <w:szCs w:val="24"/>
        </w:rPr>
        <w:tab/>
      </w:r>
      <w:r w:rsidRPr="00B67CF4">
        <w:rPr>
          <w:rFonts w:ascii="Times New Roman" w:hAnsi="Times New Roman" w:cs="Times New Roman"/>
          <w:b/>
          <w:color w:val="000000"/>
          <w:spacing w:val="-6"/>
          <w:sz w:val="24"/>
          <w:szCs w:val="24"/>
        </w:rPr>
        <w:tab/>
      </w:r>
      <w:r w:rsidRPr="00B67CF4">
        <w:rPr>
          <w:rFonts w:ascii="Times New Roman" w:hAnsi="Times New Roman" w:cs="Times New Roman"/>
          <w:b/>
          <w:color w:val="000000"/>
          <w:spacing w:val="-6"/>
          <w:sz w:val="24"/>
          <w:szCs w:val="24"/>
        </w:rPr>
        <w:tab/>
      </w:r>
      <w:r w:rsidRPr="00B67CF4">
        <w:rPr>
          <w:rFonts w:ascii="Times New Roman" w:hAnsi="Times New Roman" w:cs="Times New Roman"/>
          <w:b/>
          <w:color w:val="000000"/>
          <w:spacing w:val="-6"/>
          <w:sz w:val="24"/>
          <w:szCs w:val="24"/>
        </w:rPr>
        <w:tab/>
        <w:t>___________________________</w:t>
      </w:r>
    </w:p>
    <w:p w:rsidR="00B67CF4" w:rsidRPr="00B67CF4" w:rsidRDefault="00B67CF4" w:rsidP="00B67CF4">
      <w:pPr>
        <w:spacing w:after="0" w:line="240" w:lineRule="auto"/>
        <w:ind w:firstLine="283"/>
        <w:jc w:val="both"/>
        <w:rPr>
          <w:rFonts w:ascii="Times New Roman" w:hAnsi="Times New Roman" w:cs="Times New Roman"/>
          <w:color w:val="000000"/>
          <w:spacing w:val="-6"/>
          <w:sz w:val="18"/>
          <w:szCs w:val="18"/>
        </w:rPr>
      </w:pPr>
      <w:r w:rsidRPr="00B67CF4">
        <w:rPr>
          <w:rFonts w:ascii="Times New Roman" w:hAnsi="Times New Roman" w:cs="Times New Roman"/>
          <w:color w:val="000000"/>
          <w:spacing w:val="-6"/>
        </w:rPr>
        <w:t xml:space="preserve">                                                                                    </w:t>
      </w:r>
      <w:r w:rsidRPr="00B67CF4">
        <w:rPr>
          <w:rFonts w:ascii="Times New Roman" w:hAnsi="Times New Roman" w:cs="Times New Roman"/>
          <w:color w:val="000000"/>
          <w:spacing w:val="-6"/>
          <w:sz w:val="18"/>
          <w:szCs w:val="18"/>
        </w:rPr>
        <w:t>Ф.И.О</w:t>
      </w:r>
    </w:p>
    <w:p w:rsidR="00B67CF4" w:rsidRPr="00B67CF4" w:rsidRDefault="00B67CF4" w:rsidP="00B67CF4">
      <w:pPr>
        <w:spacing w:after="0" w:line="240" w:lineRule="auto"/>
        <w:jc w:val="center"/>
        <w:rPr>
          <w:rFonts w:ascii="Times New Roman" w:hAnsi="Times New Roman" w:cs="Times New Roman"/>
          <w:color w:val="000000"/>
          <w:spacing w:val="-6"/>
        </w:rPr>
      </w:pPr>
    </w:p>
    <w:p w:rsidR="00B67CF4" w:rsidRPr="00B67CF4" w:rsidRDefault="00B67CF4" w:rsidP="00B67CF4">
      <w:pPr>
        <w:spacing w:after="0" w:line="240" w:lineRule="auto"/>
        <w:jc w:val="center"/>
        <w:rPr>
          <w:rFonts w:ascii="Times New Roman" w:hAnsi="Times New Roman" w:cs="Times New Roman"/>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sz w:val="20"/>
          <w:szCs w:val="20"/>
        </w:rPr>
      </w:pPr>
      <w:r w:rsidRPr="00B67CF4">
        <w:rPr>
          <w:rFonts w:ascii="Times New Roman" w:hAnsi="Times New Roman" w:cs="Times New Roman"/>
          <w:b/>
          <w:color w:val="000000"/>
          <w:spacing w:val="-6"/>
          <w:sz w:val="20"/>
          <w:szCs w:val="20"/>
        </w:rPr>
        <w:lastRenderedPageBreak/>
        <w:t>Приложение № 9</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к административному регламенту предоставления муниципальной услуги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«Присвоение адреса объекту капитального строительства»,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утвержденному постановлением Администрации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sz w:val="20"/>
          <w:szCs w:val="20"/>
        </w:rPr>
      </w:pPr>
      <w:r w:rsidRPr="00B67CF4">
        <w:rPr>
          <w:rFonts w:ascii="Times New Roman" w:hAnsi="Times New Roman" w:cs="Times New Roman"/>
          <w:color w:val="000000"/>
          <w:sz w:val="20"/>
          <w:szCs w:val="20"/>
        </w:rPr>
        <w:t>от 15.03.2019 года  № 18</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tabs>
          <w:tab w:val="left" w:pos="851"/>
        </w:tabs>
        <w:spacing w:after="0" w:line="240" w:lineRule="auto"/>
        <w:jc w:val="center"/>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 xml:space="preserve">Форма заявления об устранении технических ошибок в документе, </w:t>
      </w:r>
    </w:p>
    <w:p w:rsidR="00B67CF4" w:rsidRPr="00B67CF4" w:rsidRDefault="00B67CF4" w:rsidP="00B67CF4">
      <w:pPr>
        <w:tabs>
          <w:tab w:val="left" w:pos="851"/>
        </w:tabs>
        <w:spacing w:after="0" w:line="240" w:lineRule="auto"/>
        <w:jc w:val="center"/>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являющемся результатом предоставления муниципальной услуги</w:t>
      </w:r>
    </w:p>
    <w:p w:rsidR="00B67CF4" w:rsidRPr="00B67CF4" w:rsidRDefault="00B67CF4" w:rsidP="00B67CF4">
      <w:pPr>
        <w:spacing w:after="0" w:line="240" w:lineRule="auto"/>
        <w:jc w:val="center"/>
        <w:rPr>
          <w:rFonts w:ascii="Times New Roman" w:hAnsi="Times New Roman" w:cs="Times New Roman"/>
          <w:b/>
          <w:color w:val="000000"/>
          <w:szCs w:val="16"/>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 xml:space="preserve">Главе муниципального </w:t>
      </w: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образования «</w:t>
      </w:r>
      <w:r w:rsidRPr="00B67CF4">
        <w:rPr>
          <w:rFonts w:ascii="Times New Roman" w:hAnsi="Times New Roman"/>
          <w:color w:val="000000"/>
          <w:sz w:val="24"/>
          <w:szCs w:val="24"/>
        </w:rPr>
        <w:t>Сюгаильское</w:t>
      </w:r>
      <w:r w:rsidRPr="00B67CF4">
        <w:rPr>
          <w:rFonts w:ascii="Times New Roman" w:hAnsi="Times New Roman"/>
          <w:sz w:val="24"/>
          <w:szCs w:val="24"/>
        </w:rPr>
        <w:t>»</w:t>
      </w:r>
    </w:p>
    <w:p w:rsidR="00B67CF4" w:rsidRPr="00B67CF4" w:rsidRDefault="00B67CF4" w:rsidP="00B67CF4">
      <w:pPr>
        <w:pStyle w:val="212"/>
        <w:jc w:val="right"/>
        <w:rPr>
          <w:rFonts w:ascii="Times New Roman" w:hAnsi="Times New Roman"/>
          <w:sz w:val="24"/>
          <w:szCs w:val="24"/>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_____________________________________________</w:t>
      </w:r>
    </w:p>
    <w:p w:rsidR="00B67CF4" w:rsidRPr="00B67CF4" w:rsidRDefault="00B67CF4" w:rsidP="00B67CF4">
      <w:pPr>
        <w:pStyle w:val="212"/>
        <w:jc w:val="right"/>
        <w:rPr>
          <w:rFonts w:ascii="Times New Roman" w:hAnsi="Times New Roman"/>
          <w:sz w:val="24"/>
          <w:szCs w:val="24"/>
        </w:rPr>
      </w:pPr>
    </w:p>
    <w:p w:rsidR="00B67CF4" w:rsidRPr="00B67CF4" w:rsidRDefault="00B67CF4" w:rsidP="00B67CF4">
      <w:pPr>
        <w:pStyle w:val="af9"/>
        <w:tabs>
          <w:tab w:val="left" w:pos="4452"/>
        </w:tabs>
        <w:jc w:val="right"/>
        <w:rPr>
          <w:rFonts w:ascii="Times New Roman" w:hAnsi="Times New Roman"/>
          <w:sz w:val="24"/>
          <w:szCs w:val="24"/>
        </w:rPr>
      </w:pPr>
      <w:r w:rsidRPr="00B67CF4">
        <w:rPr>
          <w:rFonts w:ascii="Times New Roman" w:hAnsi="Times New Roman"/>
          <w:sz w:val="24"/>
          <w:szCs w:val="24"/>
        </w:rPr>
        <w:t>От 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(ФИО)</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реквизиты документа, удостоверяющего личность</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 xml:space="preserve">_____________________________________________________ </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ab/>
        <w:t>(Адрес места жительства)</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ind w:left="4248" w:firstLine="708"/>
        <w:jc w:val="center"/>
        <w:rPr>
          <w:rFonts w:ascii="Times New Roman" w:hAnsi="Times New Roman"/>
          <w:b/>
          <w:sz w:val="24"/>
          <w:szCs w:val="24"/>
        </w:rPr>
      </w:pPr>
      <w:r w:rsidRPr="00B67CF4">
        <w:rPr>
          <w:rFonts w:ascii="Times New Roman" w:hAnsi="Times New Roman"/>
          <w:sz w:val="20"/>
          <w:szCs w:val="20"/>
        </w:rPr>
        <w:t xml:space="preserve">(контактный телефон, </w:t>
      </w:r>
      <w:r w:rsidRPr="00B67CF4">
        <w:rPr>
          <w:rFonts w:ascii="Times New Roman" w:hAnsi="Times New Roman"/>
          <w:sz w:val="20"/>
          <w:szCs w:val="20"/>
          <w:lang w:val="en-US"/>
        </w:rPr>
        <w:t>e</w:t>
      </w:r>
      <w:r w:rsidRPr="00B67CF4">
        <w:rPr>
          <w:rFonts w:ascii="Times New Roman" w:hAnsi="Times New Roman"/>
          <w:sz w:val="20"/>
          <w:szCs w:val="20"/>
        </w:rPr>
        <w:t>-</w:t>
      </w:r>
      <w:r w:rsidRPr="00B67CF4">
        <w:rPr>
          <w:rFonts w:ascii="Times New Roman" w:hAnsi="Times New Roman"/>
          <w:sz w:val="20"/>
          <w:szCs w:val="20"/>
          <w:lang w:val="en-US"/>
        </w:rPr>
        <w:t>mail</w:t>
      </w:r>
      <w:r w:rsidRPr="00B67CF4">
        <w:rPr>
          <w:rFonts w:ascii="Times New Roman" w:hAnsi="Times New Roman"/>
          <w:sz w:val="20"/>
          <w:szCs w:val="20"/>
        </w:rPr>
        <w:t>)</w:t>
      </w:r>
    </w:p>
    <w:p w:rsidR="00B67CF4" w:rsidRPr="00B67CF4" w:rsidRDefault="00B67CF4" w:rsidP="00B67CF4">
      <w:pPr>
        <w:pStyle w:val="212"/>
        <w:ind w:firstLine="444"/>
        <w:jc w:val="center"/>
        <w:rPr>
          <w:rFonts w:ascii="Times New Roman" w:hAnsi="Times New Roman"/>
          <w:b/>
          <w:sz w:val="24"/>
          <w:szCs w:val="24"/>
        </w:rPr>
      </w:pPr>
    </w:p>
    <w:p w:rsidR="00B67CF4" w:rsidRPr="00B67CF4" w:rsidRDefault="00B67CF4" w:rsidP="00B67CF4">
      <w:pPr>
        <w:pStyle w:val="212"/>
        <w:jc w:val="center"/>
        <w:rPr>
          <w:rFonts w:ascii="Times New Roman" w:hAnsi="Times New Roman"/>
          <w:b/>
          <w:sz w:val="24"/>
          <w:szCs w:val="24"/>
        </w:rPr>
      </w:pPr>
      <w:r w:rsidRPr="00B67CF4">
        <w:rPr>
          <w:rFonts w:ascii="Times New Roman" w:hAnsi="Times New Roman"/>
          <w:b/>
          <w:sz w:val="24"/>
          <w:szCs w:val="24"/>
        </w:rPr>
        <w:t>Заявление</w:t>
      </w:r>
    </w:p>
    <w:p w:rsidR="00B67CF4" w:rsidRPr="00B67CF4" w:rsidRDefault="00B67CF4" w:rsidP="00B67CF4">
      <w:pPr>
        <w:pStyle w:val="212"/>
        <w:ind w:firstLine="567"/>
        <w:jc w:val="both"/>
        <w:rPr>
          <w:rFonts w:ascii="Times New Roman" w:hAnsi="Times New Roman"/>
          <w:sz w:val="24"/>
          <w:szCs w:val="24"/>
        </w:rPr>
      </w:pP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Мной получено постановление Администрации муниципального образования «</w:t>
      </w:r>
      <w:r w:rsidRPr="00B67CF4">
        <w:rPr>
          <w:rFonts w:ascii="Times New Roman" w:hAnsi="Times New Roman" w:cs="Times New Roman"/>
          <w:color w:val="000000"/>
          <w:szCs w:val="16"/>
        </w:rPr>
        <w:t>Сюгаильское</w:t>
      </w:r>
      <w:r w:rsidRPr="00B67CF4">
        <w:rPr>
          <w:rFonts w:ascii="Times New Roman" w:hAnsi="Times New Roman" w:cs="Times New Roman"/>
          <w:snapToGrid w:val="0"/>
          <w:sz w:val="24"/>
          <w:szCs w:val="24"/>
        </w:rPr>
        <w:t>», являющееся результатом предоставление муниципальной услуги, от _____________ № ______ «_________________________________________».</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При изучении данного постановления мной были выявлены следующие технические ошибки:</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1)  _____________________________________________________________________</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2) _____________________________________________________________________</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3) _____________________________________________________________________</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4) _____________________________________________________________________</w:t>
      </w:r>
    </w:p>
    <w:p w:rsidR="00B67CF4" w:rsidRPr="00B67CF4" w:rsidRDefault="00B67CF4" w:rsidP="00B67CF4">
      <w:pPr>
        <w:spacing w:after="0" w:line="240" w:lineRule="auto"/>
        <w:ind w:firstLine="708"/>
        <w:jc w:val="both"/>
        <w:rPr>
          <w:rFonts w:ascii="Times New Roman" w:hAnsi="Times New Roman" w:cs="Times New Roman"/>
          <w:snapToGrid w:val="0"/>
          <w:sz w:val="24"/>
          <w:szCs w:val="24"/>
        </w:rPr>
      </w:pPr>
      <w:r w:rsidRPr="00B67CF4">
        <w:rPr>
          <w:rFonts w:ascii="Times New Roman" w:hAnsi="Times New Roman" w:cs="Times New Roman"/>
          <w:snapToGrid w:val="0"/>
          <w:sz w:val="24"/>
          <w:szCs w:val="24"/>
        </w:rPr>
        <w:t>Прошу устранить указанные технические ошибки в течение 5 рабочих дней со дня регистрации настоящего заявления.</w:t>
      </w:r>
    </w:p>
    <w:p w:rsidR="00B67CF4" w:rsidRPr="00B67CF4" w:rsidRDefault="00B67CF4" w:rsidP="00B67CF4">
      <w:pPr>
        <w:pStyle w:val="212"/>
        <w:ind w:firstLine="600"/>
        <w:jc w:val="both"/>
        <w:rPr>
          <w:rFonts w:ascii="Times New Roman" w:hAnsi="Times New Roman"/>
          <w:b/>
          <w:sz w:val="24"/>
          <w:szCs w:val="24"/>
        </w:rPr>
      </w:pPr>
    </w:p>
    <w:p w:rsidR="00B67CF4" w:rsidRPr="00B67CF4" w:rsidRDefault="00B67CF4" w:rsidP="00B67CF4">
      <w:pPr>
        <w:spacing w:after="0" w:line="240" w:lineRule="auto"/>
        <w:rPr>
          <w:rFonts w:ascii="Times New Roman" w:hAnsi="Times New Roman" w:cs="Times New Roman"/>
          <w:snapToGrid w:val="0"/>
          <w:sz w:val="24"/>
          <w:szCs w:val="24"/>
        </w:rPr>
      </w:pPr>
      <w:r w:rsidRPr="00B67CF4">
        <w:rPr>
          <w:rFonts w:ascii="Times New Roman" w:hAnsi="Times New Roman" w:cs="Times New Roman"/>
          <w:snapToGrid w:val="0"/>
          <w:sz w:val="24"/>
          <w:szCs w:val="24"/>
        </w:rPr>
        <w:t>Способ получения документа:</w:t>
      </w:r>
    </w:p>
    <w:p w:rsidR="00B67CF4" w:rsidRPr="00B67CF4" w:rsidRDefault="00B67CF4" w:rsidP="00B67CF4">
      <w:pPr>
        <w:pStyle w:val="212"/>
        <w:ind w:firstLine="708"/>
        <w:rPr>
          <w:rFonts w:ascii="Times New Roman" w:hAnsi="Times New Roman"/>
          <w:sz w:val="24"/>
          <w:szCs w:val="24"/>
        </w:rPr>
      </w:pPr>
      <w:r w:rsidRPr="00B67CF4">
        <w:rPr>
          <w:rFonts w:ascii="Times New Roman" w:hAnsi="Times New Roman"/>
          <w:noProof/>
          <w:color w:val="FF0000"/>
          <w:sz w:val="24"/>
          <w:szCs w:val="24"/>
          <w:lang w:eastAsia="ru-RU"/>
        </w:rPr>
        <w:pict>
          <v:rect id="_x0000_s1062" style="position:absolute;left:0;text-align:left;margin-left:-5.1pt;margin-top:2.1pt;width:11.35pt;height:11.35pt;z-index:251697152"/>
        </w:pict>
      </w:r>
      <w:r w:rsidRPr="00B67CF4">
        <w:rPr>
          <w:rFonts w:ascii="Times New Roman" w:hAnsi="Times New Roman"/>
          <w:sz w:val="24"/>
          <w:szCs w:val="24"/>
        </w:rPr>
        <w:t>-в офисе «Мои документы»:  ______________________________________________</w:t>
      </w:r>
    </w:p>
    <w:p w:rsidR="00B67CF4" w:rsidRPr="00B67CF4" w:rsidRDefault="00B67CF4" w:rsidP="00B67CF4">
      <w:pPr>
        <w:pStyle w:val="212"/>
        <w:ind w:firstLine="708"/>
        <w:jc w:val="both"/>
        <w:rPr>
          <w:rFonts w:ascii="Times New Roman" w:hAnsi="Times New Roman"/>
          <w:sz w:val="24"/>
          <w:szCs w:val="24"/>
        </w:rPr>
      </w:pPr>
      <w:r w:rsidRPr="00B67CF4">
        <w:rPr>
          <w:rFonts w:ascii="Times New Roman" w:hAnsi="Times New Roman"/>
          <w:noProof/>
          <w:sz w:val="24"/>
          <w:szCs w:val="24"/>
          <w:lang w:eastAsia="ru-RU"/>
        </w:rPr>
        <w:pict>
          <v:rect id="_x0000_s1063" style="position:absolute;left:0;text-align:left;margin-left:-5.1pt;margin-top:5.6pt;width:11.35pt;height:11.35pt;z-index:251698176"/>
        </w:pict>
      </w:r>
      <w:r w:rsidRPr="00B67CF4">
        <w:rPr>
          <w:rFonts w:ascii="Times New Roman" w:hAnsi="Times New Roman"/>
          <w:sz w:val="24"/>
          <w:szCs w:val="24"/>
        </w:rPr>
        <w:t>- в Администрации МО «</w:t>
      </w:r>
      <w:r w:rsidRPr="00B67CF4">
        <w:rPr>
          <w:rFonts w:ascii="Times New Roman" w:hAnsi="Times New Roman"/>
          <w:color w:val="000000"/>
          <w:sz w:val="24"/>
          <w:szCs w:val="24"/>
        </w:rPr>
        <w:t>Сюгаильское</w:t>
      </w:r>
      <w:r w:rsidRPr="00B67CF4">
        <w:rPr>
          <w:rFonts w:ascii="Times New Roman" w:hAnsi="Times New Roman"/>
          <w:sz w:val="24"/>
          <w:szCs w:val="24"/>
        </w:rPr>
        <w:t>»</w:t>
      </w:r>
    </w:p>
    <w:p w:rsidR="00B67CF4" w:rsidRPr="00B67CF4" w:rsidRDefault="00B67CF4" w:rsidP="00B67CF4">
      <w:pPr>
        <w:pStyle w:val="212"/>
        <w:ind w:firstLine="708"/>
        <w:jc w:val="both"/>
        <w:rPr>
          <w:rFonts w:ascii="Times New Roman" w:hAnsi="Times New Roman"/>
          <w:sz w:val="24"/>
          <w:szCs w:val="24"/>
        </w:rPr>
      </w:pPr>
      <w:r w:rsidRPr="00B67CF4">
        <w:rPr>
          <w:rFonts w:ascii="Times New Roman" w:hAnsi="Times New Roman"/>
          <w:noProof/>
          <w:sz w:val="24"/>
          <w:szCs w:val="24"/>
          <w:lang w:eastAsia="ru-RU"/>
        </w:rPr>
        <w:pict>
          <v:rect id="_x0000_s1064" style="position:absolute;left:0;text-align:left;margin-left:-5.1pt;margin-top:1.35pt;width:11.35pt;height:11.35pt;z-index:251699200"/>
        </w:pict>
      </w:r>
      <w:r w:rsidRPr="00B67CF4">
        <w:rPr>
          <w:rFonts w:ascii="Times New Roman" w:hAnsi="Times New Roman"/>
          <w:sz w:val="24"/>
          <w:szCs w:val="24"/>
        </w:rPr>
        <w:t>-почтовым отправлением по адресу:_________________________________________</w:t>
      </w:r>
    </w:p>
    <w:p w:rsidR="00B67CF4" w:rsidRPr="00B67CF4" w:rsidRDefault="00B67CF4" w:rsidP="00B67CF4">
      <w:pPr>
        <w:pStyle w:val="212"/>
        <w:ind w:firstLine="708"/>
        <w:jc w:val="both"/>
        <w:rPr>
          <w:rFonts w:ascii="Times New Roman" w:hAnsi="Times New Roman"/>
          <w:sz w:val="24"/>
          <w:szCs w:val="24"/>
        </w:rPr>
      </w:pPr>
      <w:r w:rsidRPr="00B67CF4">
        <w:rPr>
          <w:rFonts w:ascii="Times New Roman" w:hAnsi="Times New Roman"/>
          <w:sz w:val="24"/>
          <w:szCs w:val="24"/>
        </w:rPr>
        <w:t>________________________________________________________________________</w:t>
      </w:r>
    </w:p>
    <w:p w:rsidR="00B67CF4" w:rsidRPr="00B67CF4" w:rsidRDefault="00B67CF4" w:rsidP="00B67CF4">
      <w:pPr>
        <w:pStyle w:val="212"/>
        <w:jc w:val="both"/>
        <w:rPr>
          <w:rFonts w:ascii="Times New Roman" w:hAnsi="Times New Roman"/>
          <w:sz w:val="28"/>
          <w:szCs w:val="28"/>
        </w:rPr>
      </w:pPr>
    </w:p>
    <w:p w:rsidR="00B67CF4" w:rsidRPr="00B67CF4" w:rsidRDefault="00B67CF4" w:rsidP="00B67CF4">
      <w:pPr>
        <w:pStyle w:val="212"/>
        <w:jc w:val="both"/>
        <w:rPr>
          <w:rFonts w:ascii="Times New Roman" w:hAnsi="Times New Roman"/>
          <w:sz w:val="28"/>
          <w:szCs w:val="28"/>
        </w:rPr>
      </w:pPr>
      <w:r w:rsidRPr="00B67CF4">
        <w:rPr>
          <w:rFonts w:ascii="Times New Roman" w:hAnsi="Times New Roman"/>
          <w:sz w:val="28"/>
          <w:szCs w:val="28"/>
        </w:rPr>
        <w:t>___________________________________</w:t>
      </w:r>
    </w:p>
    <w:p w:rsidR="00B67CF4" w:rsidRPr="00B67CF4" w:rsidRDefault="00B67CF4" w:rsidP="00B67CF4">
      <w:pPr>
        <w:pStyle w:val="212"/>
        <w:jc w:val="both"/>
        <w:rPr>
          <w:rFonts w:ascii="Times New Roman" w:hAnsi="Times New Roman"/>
          <w:sz w:val="24"/>
          <w:szCs w:val="24"/>
        </w:rPr>
      </w:pPr>
      <w:r w:rsidRPr="00B67CF4">
        <w:rPr>
          <w:rFonts w:ascii="Times New Roman" w:hAnsi="Times New Roman"/>
          <w:sz w:val="20"/>
          <w:szCs w:val="20"/>
        </w:rPr>
        <w:t xml:space="preserve">(подпись)            </w:t>
      </w:r>
      <w:r w:rsidRPr="00B67CF4">
        <w:rPr>
          <w:rFonts w:ascii="Times New Roman" w:hAnsi="Times New Roman"/>
          <w:sz w:val="20"/>
          <w:szCs w:val="20"/>
        </w:rPr>
        <w:tab/>
      </w:r>
      <w:r w:rsidRPr="00B67CF4">
        <w:rPr>
          <w:rFonts w:ascii="Times New Roman" w:hAnsi="Times New Roman"/>
          <w:sz w:val="20"/>
          <w:szCs w:val="20"/>
        </w:rPr>
        <w:tab/>
        <w:t>Ф.И.О.</w:t>
      </w:r>
      <w:r w:rsidRPr="00B67CF4">
        <w:rPr>
          <w:rFonts w:ascii="Times New Roman" w:hAnsi="Times New Roman"/>
          <w:sz w:val="20"/>
          <w:szCs w:val="20"/>
        </w:rPr>
        <w:tab/>
      </w:r>
      <w:r w:rsidRPr="00B67CF4">
        <w:rPr>
          <w:rFonts w:ascii="Times New Roman" w:hAnsi="Times New Roman"/>
          <w:sz w:val="24"/>
          <w:szCs w:val="24"/>
        </w:rPr>
        <w:tab/>
      </w:r>
      <w:r w:rsidRPr="00B67CF4">
        <w:rPr>
          <w:rFonts w:ascii="Times New Roman" w:hAnsi="Times New Roman"/>
          <w:sz w:val="24"/>
          <w:szCs w:val="24"/>
        </w:rPr>
        <w:tab/>
      </w:r>
      <w:r w:rsidRPr="00B67CF4">
        <w:rPr>
          <w:rFonts w:ascii="Times New Roman" w:hAnsi="Times New Roman"/>
          <w:sz w:val="24"/>
          <w:szCs w:val="24"/>
        </w:rPr>
        <w:tab/>
      </w:r>
      <w:r w:rsidRPr="00B67CF4">
        <w:rPr>
          <w:rFonts w:ascii="Times New Roman" w:hAnsi="Times New Roman"/>
          <w:sz w:val="24"/>
          <w:szCs w:val="24"/>
        </w:rPr>
        <w:tab/>
        <w:t>«_____» __________20___ г.</w:t>
      </w:r>
    </w:p>
    <w:p w:rsidR="00B67CF4" w:rsidRPr="00B67CF4" w:rsidRDefault="00B67CF4" w:rsidP="00B67CF4">
      <w:pPr>
        <w:spacing w:after="0" w:line="240" w:lineRule="auto"/>
        <w:rPr>
          <w:rFonts w:ascii="Times New Roman" w:hAnsi="Times New Roman" w:cs="Times New Roman"/>
          <w:snapToGrid w:val="0"/>
        </w:rPr>
      </w:pPr>
    </w:p>
    <w:p w:rsidR="00B67CF4" w:rsidRPr="00B67CF4" w:rsidRDefault="00B67CF4" w:rsidP="00B67CF4">
      <w:pPr>
        <w:spacing w:after="0" w:line="240" w:lineRule="auto"/>
        <w:jc w:val="center"/>
        <w:rPr>
          <w:rFonts w:ascii="Times New Roman" w:hAnsi="Times New Roman" w:cs="Times New Roman"/>
          <w:b/>
          <w:bCs/>
        </w:rPr>
      </w:pPr>
      <w:r w:rsidRPr="00B67CF4">
        <w:rPr>
          <w:rFonts w:ascii="Times New Roman" w:hAnsi="Times New Roman" w:cs="Times New Roman"/>
          <w:b/>
          <w:bCs/>
        </w:rPr>
        <w:t>Согласие</w:t>
      </w:r>
    </w:p>
    <w:p w:rsidR="00B67CF4" w:rsidRPr="00B67CF4" w:rsidRDefault="00B67CF4" w:rsidP="00B67CF4">
      <w:pPr>
        <w:spacing w:after="0" w:line="240" w:lineRule="auto"/>
        <w:jc w:val="center"/>
        <w:rPr>
          <w:rFonts w:ascii="Times New Roman" w:hAnsi="Times New Roman" w:cs="Times New Roman"/>
          <w:b/>
          <w:bCs/>
        </w:rPr>
      </w:pPr>
      <w:r w:rsidRPr="00B67CF4">
        <w:rPr>
          <w:rFonts w:ascii="Times New Roman" w:hAnsi="Times New Roman" w:cs="Times New Roman"/>
          <w:b/>
          <w:bCs/>
        </w:rPr>
        <w:t>на обработку персональных данных и получение у третьей стороны</w:t>
      </w:r>
    </w:p>
    <w:p w:rsidR="00B67CF4" w:rsidRPr="00B67CF4" w:rsidRDefault="00B67CF4" w:rsidP="00B67CF4">
      <w:pPr>
        <w:spacing w:after="0" w:line="240" w:lineRule="auto"/>
        <w:ind w:firstLine="539"/>
        <w:jc w:val="both"/>
        <w:rPr>
          <w:rFonts w:ascii="Times New Roman" w:hAnsi="Times New Roman" w:cs="Times New Roman"/>
        </w:rPr>
      </w:pPr>
      <w:r w:rsidRPr="00B67CF4">
        <w:rPr>
          <w:rFonts w:ascii="Times New Roman" w:hAnsi="Times New Roman" w:cs="Times New Roman"/>
        </w:rPr>
        <w:t>Я, ______________________________________________________________________ ,</w:t>
      </w:r>
    </w:p>
    <w:p w:rsidR="00B67CF4" w:rsidRPr="00B67CF4" w:rsidRDefault="00B67CF4" w:rsidP="00B67CF4">
      <w:pPr>
        <w:spacing w:after="0" w:line="240" w:lineRule="auto"/>
        <w:ind w:firstLine="539"/>
        <w:jc w:val="center"/>
        <w:rPr>
          <w:rFonts w:ascii="Times New Roman" w:hAnsi="Times New Roman" w:cs="Times New Roman"/>
        </w:rPr>
      </w:pPr>
      <w:r w:rsidRPr="00B67CF4">
        <w:rPr>
          <w:rFonts w:ascii="Times New Roman" w:hAnsi="Times New Roman" w:cs="Times New Roman"/>
          <w:i/>
          <w:iCs/>
        </w:rPr>
        <w:t>(Ф.И.О. гражданина)</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 xml:space="preserve">проживающий (ая) по адресу: ___________________________________________________, </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паспорт серии ________, номер ______________, выданный ________________________________________________ « ___ » ___________ ______ года,</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действующий (ая) за ____________________________________________________________</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_____________________________________________________________________________</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по доверенности _______________________________________________________________</w:t>
      </w:r>
    </w:p>
    <w:p w:rsidR="00B67CF4" w:rsidRPr="00B67CF4" w:rsidRDefault="00B67CF4" w:rsidP="00B67CF4">
      <w:pPr>
        <w:spacing w:after="0" w:line="240" w:lineRule="auto"/>
        <w:jc w:val="center"/>
        <w:rPr>
          <w:rFonts w:ascii="Times New Roman" w:hAnsi="Times New Roman" w:cs="Times New Roman"/>
          <w:i/>
          <w:iCs/>
          <w:color w:val="333333"/>
        </w:rPr>
      </w:pPr>
      <w:r w:rsidRPr="00B67CF4">
        <w:rPr>
          <w:rFonts w:ascii="Times New Roman" w:hAnsi="Times New Roman" w:cs="Times New Roman"/>
          <w:i/>
          <w:iCs/>
          <w:color w:val="000000"/>
        </w:rPr>
        <w:t xml:space="preserve"> (заполняется </w:t>
      </w:r>
      <w:r w:rsidRPr="00B67CF4">
        <w:rPr>
          <w:rFonts w:ascii="Times New Roman" w:hAnsi="Times New Roman" w:cs="Times New Roman"/>
          <w:i/>
          <w:iCs/>
        </w:rPr>
        <w:t>если с заявлением обращается представитель заявителя)</w:t>
      </w:r>
    </w:p>
    <w:p w:rsidR="00B67CF4" w:rsidRPr="00B67CF4" w:rsidRDefault="00B67CF4" w:rsidP="00B67CF4">
      <w:pPr>
        <w:spacing w:after="0" w:line="240" w:lineRule="auto"/>
        <w:jc w:val="both"/>
        <w:rPr>
          <w:rFonts w:ascii="Times New Roman" w:hAnsi="Times New Roman" w:cs="Times New Roman"/>
          <w:color w:val="000000"/>
          <w:sz w:val="24"/>
          <w:szCs w:val="24"/>
        </w:rPr>
      </w:pPr>
      <w:r w:rsidRPr="00B67CF4">
        <w:rPr>
          <w:rFonts w:ascii="Times New Roman" w:hAnsi="Times New Roman" w:cs="Times New Roman"/>
          <w:color w:val="000000"/>
          <w:sz w:val="24"/>
          <w:szCs w:val="24"/>
        </w:rPr>
        <w:t xml:space="preserve">в соответствии со ст. 9 Федерального закона от 27.07.2006г. № 152-ФЗ «О персональных данных» </w:t>
      </w:r>
      <w:r w:rsidRPr="00B67CF4">
        <w:rPr>
          <w:rFonts w:ascii="Times New Roman" w:hAnsi="Times New Roman" w:cs="Times New Roman"/>
          <w:b/>
          <w:bCs/>
          <w:sz w:val="24"/>
          <w:szCs w:val="24"/>
        </w:rPr>
        <w:t xml:space="preserve">даю согласие на обработку </w:t>
      </w:r>
      <w:r w:rsidRPr="00B67CF4">
        <w:rPr>
          <w:rFonts w:ascii="Times New Roman" w:hAnsi="Times New Roman" w:cs="Times New Roman"/>
          <w:b/>
          <w:bCs/>
          <w:color w:val="000000"/>
          <w:sz w:val="24"/>
          <w:szCs w:val="24"/>
        </w:rPr>
        <w:t xml:space="preserve">и проверку моих персональных данных , а также </w:t>
      </w:r>
      <w:r w:rsidRPr="00B67CF4">
        <w:rPr>
          <w:rFonts w:ascii="Times New Roman" w:hAnsi="Times New Roman" w:cs="Times New Roman"/>
          <w:b/>
          <w:bCs/>
          <w:sz w:val="24"/>
          <w:szCs w:val="24"/>
        </w:rPr>
        <w:t>даю согласие на получение у третьей стороны</w:t>
      </w:r>
      <w:r w:rsidRPr="00B67CF4">
        <w:rPr>
          <w:rFonts w:ascii="Times New Roman" w:hAnsi="Times New Roman" w:cs="Times New Roman"/>
          <w:b/>
          <w:bCs/>
          <w:color w:val="000000"/>
          <w:sz w:val="24"/>
          <w:szCs w:val="24"/>
        </w:rPr>
        <w:t xml:space="preserve"> моих персональных данных </w:t>
      </w:r>
      <w:r w:rsidRPr="00B67CF4">
        <w:rPr>
          <w:rFonts w:ascii="Times New Roman" w:hAnsi="Times New Roman" w:cs="Times New Roman"/>
          <w:color w:val="000000"/>
          <w:sz w:val="24"/>
          <w:szCs w:val="24"/>
        </w:rPr>
        <w:t xml:space="preserve">: фамилия, имя, отчество; пол; число, месяц, год и место рождения; </w:t>
      </w:r>
      <w:r w:rsidRPr="00B67CF4">
        <w:rPr>
          <w:rStyle w:val="FontStyle21"/>
          <w:color w:val="000000"/>
          <w:sz w:val="24"/>
          <w:szCs w:val="24"/>
        </w:rPr>
        <w:t xml:space="preserve">гражданство; </w:t>
      </w:r>
      <w:r w:rsidRPr="00B67CF4">
        <w:rPr>
          <w:rFonts w:ascii="Times New Roman" w:hAnsi="Times New Roman" w:cs="Times New Roman"/>
          <w:color w:val="000000"/>
          <w:sz w:val="24"/>
          <w:szCs w:val="24"/>
        </w:rPr>
        <w:t>удостоверение личности (вид, серия и номер документа, кем и когда выдан); информация о перемене фамилии, имени, отчества; ИНН; домашний адрес (адрес регистрации, дата регистрации по месту жительства, адрес фактического проживания, номера контактных телефонов); фотография; адрес электронной почты – Администрации муниципального образования «Сюгаильское», 427775, Можгинский  район, д. Новый Русский Сюгаил, ул. Ленина, д.39, в целях предоставления муниципальных услуг.</w:t>
      </w:r>
    </w:p>
    <w:p w:rsidR="00B67CF4" w:rsidRPr="00B67CF4" w:rsidRDefault="00B67CF4" w:rsidP="00B67CF4">
      <w:pPr>
        <w:spacing w:after="0" w:line="240" w:lineRule="auto"/>
        <w:ind w:firstLine="540"/>
        <w:jc w:val="both"/>
        <w:rPr>
          <w:rFonts w:ascii="Times New Roman" w:hAnsi="Times New Roman" w:cs="Times New Roman"/>
          <w:sz w:val="24"/>
          <w:szCs w:val="24"/>
        </w:rPr>
      </w:pPr>
      <w:r w:rsidRPr="00B67CF4">
        <w:rPr>
          <w:rFonts w:ascii="Times New Roman" w:hAnsi="Times New Roman" w:cs="Times New Roman"/>
          <w:sz w:val="24"/>
          <w:szCs w:val="24"/>
        </w:rPr>
        <w:t>Обработка персональных данных будет осуществляться путем сбора, систематизации, накопления, хранения, уточнения (обновления, изменения), использования, распространения (в том числе передачи), обезличивания, блокирования, уничтожения персональных данных.</w:t>
      </w:r>
    </w:p>
    <w:p w:rsidR="00B67CF4" w:rsidRPr="00B67CF4" w:rsidRDefault="00B67CF4" w:rsidP="00B67CF4">
      <w:pPr>
        <w:spacing w:after="0" w:line="240" w:lineRule="auto"/>
        <w:ind w:firstLine="540"/>
        <w:jc w:val="both"/>
        <w:rPr>
          <w:rFonts w:ascii="Times New Roman" w:hAnsi="Times New Roman" w:cs="Times New Roman"/>
          <w:sz w:val="24"/>
          <w:szCs w:val="24"/>
        </w:rPr>
      </w:pPr>
      <w:r w:rsidRPr="00B67CF4">
        <w:rPr>
          <w:rFonts w:ascii="Times New Roman" w:hAnsi="Times New Roman" w:cs="Times New Roman"/>
          <w:sz w:val="24"/>
          <w:szCs w:val="24"/>
        </w:rPr>
        <w:t>Способы обработки персональных данных: без использования информационных систем и с использованием автоматизированных информационных систем.</w:t>
      </w:r>
    </w:p>
    <w:p w:rsidR="00B67CF4" w:rsidRPr="00B67CF4" w:rsidRDefault="00B67CF4" w:rsidP="00B67CF4">
      <w:pPr>
        <w:spacing w:after="0" w:line="240" w:lineRule="auto"/>
        <w:ind w:firstLine="540"/>
        <w:jc w:val="both"/>
        <w:rPr>
          <w:rFonts w:ascii="Times New Roman" w:hAnsi="Times New Roman" w:cs="Times New Roman"/>
          <w:color w:val="000000"/>
          <w:spacing w:val="-1"/>
          <w:sz w:val="24"/>
          <w:szCs w:val="24"/>
        </w:rPr>
      </w:pPr>
      <w:r w:rsidRPr="00B67CF4">
        <w:rPr>
          <w:rFonts w:ascii="Times New Roman" w:hAnsi="Times New Roman" w:cs="Times New Roman"/>
          <w:color w:val="000000"/>
          <w:spacing w:val="-1"/>
          <w:sz w:val="24"/>
          <w:szCs w:val="24"/>
        </w:rPr>
        <w:t>Согласие действует со дня его подписания до дня отзыва в письменной форме.</w:t>
      </w:r>
    </w:p>
    <w:p w:rsidR="00B67CF4" w:rsidRPr="00B67CF4" w:rsidRDefault="00B67CF4" w:rsidP="00B67CF4">
      <w:pPr>
        <w:pStyle w:val="2"/>
        <w:spacing w:before="0" w:after="0"/>
        <w:rPr>
          <w:rFonts w:ascii="Times New Roman" w:hAnsi="Times New Roman" w:cs="Times New Roman"/>
          <w:b w:val="0"/>
          <w:i w:val="0"/>
          <w:sz w:val="22"/>
          <w:szCs w:val="22"/>
        </w:rPr>
      </w:pPr>
    </w:p>
    <w:p w:rsidR="00B67CF4" w:rsidRPr="00B67CF4" w:rsidRDefault="00B67CF4" w:rsidP="00B67CF4">
      <w:pPr>
        <w:spacing w:after="0" w:line="240" w:lineRule="auto"/>
        <w:rPr>
          <w:rFonts w:ascii="Times New Roman" w:hAnsi="Times New Roman" w:cs="Times New Roman"/>
        </w:rPr>
      </w:pPr>
    </w:p>
    <w:p w:rsidR="00B67CF4" w:rsidRPr="00B67CF4" w:rsidRDefault="00B67CF4" w:rsidP="00B67CF4">
      <w:pPr>
        <w:pStyle w:val="2"/>
        <w:spacing w:before="0" w:after="0"/>
        <w:rPr>
          <w:rFonts w:ascii="Times New Roman" w:hAnsi="Times New Roman" w:cs="Times New Roman"/>
          <w:b w:val="0"/>
          <w:i w:val="0"/>
          <w:sz w:val="22"/>
          <w:szCs w:val="22"/>
        </w:rPr>
      </w:pPr>
    </w:p>
    <w:p w:rsidR="00B67CF4" w:rsidRPr="00B67CF4" w:rsidRDefault="00B67CF4" w:rsidP="00B67CF4">
      <w:pPr>
        <w:pStyle w:val="2"/>
        <w:spacing w:before="0" w:after="0"/>
        <w:rPr>
          <w:rFonts w:ascii="Times New Roman" w:hAnsi="Times New Roman" w:cs="Times New Roman"/>
          <w:b w:val="0"/>
          <w:color w:val="333333"/>
          <w:sz w:val="22"/>
          <w:szCs w:val="22"/>
        </w:rPr>
      </w:pPr>
      <w:r w:rsidRPr="00B67CF4">
        <w:rPr>
          <w:rFonts w:ascii="Times New Roman" w:hAnsi="Times New Roman" w:cs="Times New Roman"/>
          <w:b w:val="0"/>
          <w:i w:val="0"/>
          <w:sz w:val="22"/>
          <w:szCs w:val="22"/>
        </w:rPr>
        <w:tab/>
      </w:r>
      <w:r w:rsidRPr="00B67CF4">
        <w:rPr>
          <w:rFonts w:ascii="Times New Roman" w:hAnsi="Times New Roman" w:cs="Times New Roman"/>
          <w:b w:val="0"/>
          <w:i w:val="0"/>
          <w:sz w:val="22"/>
          <w:szCs w:val="22"/>
        </w:rPr>
        <w:tab/>
      </w:r>
      <w:r w:rsidRPr="00B67CF4">
        <w:rPr>
          <w:rFonts w:ascii="Times New Roman" w:hAnsi="Times New Roman" w:cs="Times New Roman"/>
          <w:b w:val="0"/>
          <w:sz w:val="22"/>
          <w:szCs w:val="22"/>
        </w:rPr>
        <w:t xml:space="preserve">Подпись ________________       </w:t>
      </w:r>
      <w:r w:rsidRPr="00B67CF4">
        <w:rPr>
          <w:rFonts w:ascii="Times New Roman" w:hAnsi="Times New Roman" w:cs="Times New Roman"/>
          <w:b w:val="0"/>
          <w:sz w:val="22"/>
          <w:szCs w:val="22"/>
        </w:rPr>
        <w:tab/>
      </w:r>
      <w:r w:rsidRPr="00B67CF4">
        <w:rPr>
          <w:rFonts w:ascii="Times New Roman" w:hAnsi="Times New Roman" w:cs="Times New Roman"/>
          <w:b w:val="0"/>
          <w:sz w:val="22"/>
          <w:szCs w:val="22"/>
        </w:rPr>
        <w:tab/>
      </w:r>
      <w:r w:rsidRPr="00B67CF4">
        <w:rPr>
          <w:rFonts w:ascii="Times New Roman" w:hAnsi="Times New Roman" w:cs="Times New Roman"/>
          <w:b w:val="0"/>
          <w:sz w:val="22"/>
          <w:szCs w:val="22"/>
        </w:rPr>
        <w:tab/>
      </w:r>
      <w:r w:rsidRPr="00B67CF4">
        <w:rPr>
          <w:rFonts w:ascii="Times New Roman" w:hAnsi="Times New Roman" w:cs="Times New Roman"/>
          <w:b w:val="0"/>
          <w:color w:val="333333"/>
          <w:sz w:val="22"/>
          <w:szCs w:val="22"/>
        </w:rPr>
        <w:t>Дата _______________</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r w:rsidRPr="00B67CF4">
        <w:rPr>
          <w:rFonts w:ascii="Times New Roman" w:hAnsi="Times New Roman" w:cs="Times New Roman"/>
          <w:b/>
          <w:color w:val="000000"/>
          <w:spacing w:val="-6"/>
        </w:rPr>
        <w:t xml:space="preserve"> </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731676" w:rsidRDefault="00731676" w:rsidP="00B67CF4">
      <w:pPr>
        <w:spacing w:after="0" w:line="240" w:lineRule="auto"/>
        <w:jc w:val="right"/>
        <w:rPr>
          <w:rFonts w:ascii="Times New Roman" w:hAnsi="Times New Roman" w:cs="Times New Roman"/>
          <w:b/>
          <w:color w:val="000000"/>
          <w:spacing w:val="-6"/>
          <w:sz w:val="20"/>
          <w:szCs w:val="20"/>
        </w:rPr>
      </w:pPr>
      <w:r>
        <w:rPr>
          <w:rFonts w:ascii="Times New Roman" w:hAnsi="Times New Roman" w:cs="Times New Roman"/>
          <w:b/>
          <w:color w:val="000000"/>
          <w:spacing w:val="-6"/>
        </w:rPr>
        <w:br w:type="page"/>
      </w:r>
      <w:r w:rsidR="00B67CF4" w:rsidRPr="00731676">
        <w:rPr>
          <w:rFonts w:ascii="Times New Roman" w:hAnsi="Times New Roman" w:cs="Times New Roman"/>
          <w:b/>
          <w:color w:val="000000"/>
          <w:spacing w:val="-6"/>
          <w:sz w:val="20"/>
          <w:szCs w:val="20"/>
        </w:rPr>
        <w:lastRenderedPageBreak/>
        <w:t>Приложение № 10</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к административному регламенту предоставления муниципальной услуги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«Присвоение адреса объекту капитального строительства»,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утвержденному постановлением Администрации </w:t>
      </w:r>
    </w:p>
    <w:p w:rsidR="00B67CF4" w:rsidRPr="00731676" w:rsidRDefault="00B67CF4" w:rsidP="00B67CF4">
      <w:pPr>
        <w:spacing w:after="0" w:line="240" w:lineRule="auto"/>
        <w:jc w:val="right"/>
        <w:rPr>
          <w:rFonts w:ascii="Times New Roman" w:hAnsi="Times New Roman" w:cs="Times New Roman"/>
          <w:color w:val="000000"/>
          <w:sz w:val="20"/>
          <w:szCs w:val="20"/>
        </w:rPr>
      </w:pPr>
      <w:r w:rsidRPr="00731676">
        <w:rPr>
          <w:rFonts w:ascii="Times New Roman" w:hAnsi="Times New Roman" w:cs="Times New Roman"/>
          <w:color w:val="000000"/>
          <w:sz w:val="20"/>
          <w:szCs w:val="20"/>
        </w:rPr>
        <w:t xml:space="preserve">муниципального образования «Сюгаильское» </w:t>
      </w:r>
    </w:p>
    <w:p w:rsidR="00B67CF4" w:rsidRPr="00B67CF4" w:rsidRDefault="00B67CF4" w:rsidP="00B67CF4">
      <w:pPr>
        <w:spacing w:after="0" w:line="240" w:lineRule="auto"/>
        <w:jc w:val="right"/>
        <w:rPr>
          <w:rFonts w:ascii="Times New Roman" w:hAnsi="Times New Roman" w:cs="Times New Roman"/>
          <w:color w:val="000000"/>
          <w:szCs w:val="16"/>
        </w:rPr>
      </w:pPr>
      <w:r w:rsidRPr="00731676">
        <w:rPr>
          <w:rFonts w:ascii="Times New Roman" w:hAnsi="Times New Roman" w:cs="Times New Roman"/>
          <w:color w:val="000000"/>
          <w:sz w:val="20"/>
          <w:szCs w:val="20"/>
        </w:rPr>
        <w:t>от 15.03.2019 года № 18</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tabs>
          <w:tab w:val="left" w:pos="851"/>
        </w:tabs>
        <w:spacing w:after="0" w:line="240" w:lineRule="auto"/>
        <w:jc w:val="center"/>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 xml:space="preserve">Форма жалобы на действия (бездействие) Администрации МО «Сюгаильское», </w:t>
      </w:r>
    </w:p>
    <w:p w:rsidR="00B67CF4" w:rsidRPr="00B67CF4" w:rsidRDefault="00B67CF4" w:rsidP="00B67CF4">
      <w:pPr>
        <w:tabs>
          <w:tab w:val="left" w:pos="851"/>
        </w:tabs>
        <w:spacing w:after="0" w:line="240" w:lineRule="auto"/>
        <w:jc w:val="center"/>
        <w:rPr>
          <w:rFonts w:ascii="Times New Roman" w:hAnsi="Times New Roman" w:cs="Times New Roman"/>
          <w:b/>
          <w:color w:val="000000"/>
          <w:sz w:val="24"/>
          <w:szCs w:val="24"/>
        </w:rPr>
      </w:pPr>
      <w:r w:rsidRPr="00B67CF4">
        <w:rPr>
          <w:rFonts w:ascii="Times New Roman" w:hAnsi="Times New Roman" w:cs="Times New Roman"/>
          <w:b/>
          <w:color w:val="000000"/>
          <w:sz w:val="24"/>
          <w:szCs w:val="24"/>
        </w:rPr>
        <w:t>ее должностных лиц при предоставлении муниципальной услуги</w:t>
      </w:r>
    </w:p>
    <w:p w:rsidR="00B67CF4" w:rsidRPr="00B67CF4" w:rsidRDefault="00B67CF4" w:rsidP="00B67CF4">
      <w:pPr>
        <w:spacing w:after="0" w:line="240" w:lineRule="auto"/>
        <w:jc w:val="center"/>
        <w:rPr>
          <w:rFonts w:ascii="Times New Roman" w:hAnsi="Times New Roman" w:cs="Times New Roman"/>
          <w:b/>
          <w:color w:val="000000"/>
          <w:spacing w:val="-6"/>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 xml:space="preserve">Главе муниципального </w:t>
      </w: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образования «</w:t>
      </w:r>
      <w:r w:rsidRPr="00B67CF4">
        <w:rPr>
          <w:rFonts w:ascii="Times New Roman" w:hAnsi="Times New Roman"/>
          <w:color w:val="000000"/>
          <w:szCs w:val="16"/>
        </w:rPr>
        <w:t>Сюгаильское</w:t>
      </w:r>
      <w:r w:rsidRPr="00B67CF4">
        <w:rPr>
          <w:rFonts w:ascii="Times New Roman" w:hAnsi="Times New Roman"/>
          <w:sz w:val="24"/>
          <w:szCs w:val="24"/>
        </w:rPr>
        <w:t>»</w:t>
      </w:r>
    </w:p>
    <w:p w:rsidR="00B67CF4" w:rsidRPr="00B67CF4" w:rsidRDefault="00B67CF4" w:rsidP="00B67CF4">
      <w:pPr>
        <w:pStyle w:val="212"/>
        <w:jc w:val="right"/>
        <w:rPr>
          <w:rFonts w:ascii="Times New Roman" w:hAnsi="Times New Roman"/>
          <w:sz w:val="24"/>
          <w:szCs w:val="24"/>
        </w:rPr>
      </w:pPr>
    </w:p>
    <w:p w:rsidR="00B67CF4" w:rsidRPr="00B67CF4" w:rsidRDefault="00B67CF4" w:rsidP="00B67CF4">
      <w:pPr>
        <w:pStyle w:val="212"/>
        <w:jc w:val="right"/>
        <w:rPr>
          <w:rFonts w:ascii="Times New Roman" w:hAnsi="Times New Roman"/>
          <w:sz w:val="24"/>
          <w:szCs w:val="24"/>
        </w:rPr>
      </w:pPr>
      <w:r w:rsidRPr="00B67CF4">
        <w:rPr>
          <w:rFonts w:ascii="Times New Roman" w:hAnsi="Times New Roman"/>
          <w:sz w:val="24"/>
          <w:szCs w:val="24"/>
        </w:rPr>
        <w:t>_____________________________________________</w:t>
      </w:r>
    </w:p>
    <w:p w:rsidR="00B67CF4" w:rsidRPr="00B67CF4" w:rsidRDefault="00B67CF4" w:rsidP="00B67CF4">
      <w:pPr>
        <w:spacing w:after="0" w:line="240" w:lineRule="auto"/>
        <w:jc w:val="right"/>
        <w:rPr>
          <w:rFonts w:ascii="Times New Roman" w:hAnsi="Times New Roman" w:cs="Times New Roman"/>
          <w:b/>
          <w:color w:val="000000"/>
          <w:spacing w:val="-6"/>
        </w:rPr>
      </w:pPr>
    </w:p>
    <w:p w:rsidR="00B67CF4" w:rsidRPr="00B67CF4" w:rsidRDefault="00B67CF4" w:rsidP="00B67CF4">
      <w:pPr>
        <w:pStyle w:val="af9"/>
        <w:tabs>
          <w:tab w:val="left" w:pos="4452"/>
        </w:tabs>
        <w:jc w:val="right"/>
        <w:rPr>
          <w:rFonts w:ascii="Times New Roman" w:hAnsi="Times New Roman"/>
          <w:sz w:val="24"/>
          <w:szCs w:val="24"/>
        </w:rPr>
      </w:pPr>
      <w:r w:rsidRPr="00B67CF4">
        <w:rPr>
          <w:rFonts w:ascii="Times New Roman" w:hAnsi="Times New Roman"/>
          <w:sz w:val="24"/>
          <w:szCs w:val="24"/>
        </w:rPr>
        <w:t>от 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(ФИО)</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 xml:space="preserve">                                                                                       реквизиты документа, удостоверяющего личность</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 xml:space="preserve">_____________________________________________________ </w:t>
      </w:r>
    </w:p>
    <w:p w:rsidR="00B67CF4" w:rsidRPr="00B67CF4" w:rsidRDefault="00B67CF4" w:rsidP="00B67CF4">
      <w:pPr>
        <w:pStyle w:val="af9"/>
        <w:tabs>
          <w:tab w:val="left" w:pos="4452"/>
        </w:tabs>
        <w:jc w:val="center"/>
        <w:rPr>
          <w:rFonts w:ascii="Times New Roman" w:hAnsi="Times New Roman"/>
          <w:sz w:val="20"/>
          <w:szCs w:val="20"/>
        </w:rPr>
      </w:pPr>
      <w:r w:rsidRPr="00B67CF4">
        <w:rPr>
          <w:rFonts w:ascii="Times New Roman" w:hAnsi="Times New Roman"/>
          <w:sz w:val="20"/>
          <w:szCs w:val="20"/>
        </w:rPr>
        <w:tab/>
        <w:t>(Адрес места жительства)</w:t>
      </w: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tabs>
          <w:tab w:val="left" w:pos="4452"/>
        </w:tabs>
        <w:jc w:val="right"/>
        <w:rPr>
          <w:rFonts w:ascii="Times New Roman" w:hAnsi="Times New Roman"/>
          <w:sz w:val="20"/>
          <w:szCs w:val="20"/>
        </w:rPr>
      </w:pPr>
    </w:p>
    <w:p w:rsidR="00B67CF4" w:rsidRPr="00B67CF4" w:rsidRDefault="00B67CF4" w:rsidP="00B67CF4">
      <w:pPr>
        <w:pStyle w:val="af9"/>
        <w:tabs>
          <w:tab w:val="left" w:pos="4452"/>
        </w:tabs>
        <w:jc w:val="right"/>
        <w:rPr>
          <w:rFonts w:ascii="Times New Roman" w:hAnsi="Times New Roman"/>
          <w:sz w:val="20"/>
          <w:szCs w:val="20"/>
        </w:rPr>
      </w:pPr>
      <w:r w:rsidRPr="00B67CF4">
        <w:rPr>
          <w:rFonts w:ascii="Times New Roman" w:hAnsi="Times New Roman"/>
          <w:sz w:val="20"/>
          <w:szCs w:val="20"/>
        </w:rPr>
        <w:t>_____________________________________________________</w:t>
      </w:r>
    </w:p>
    <w:p w:rsidR="00B67CF4" w:rsidRPr="00B67CF4" w:rsidRDefault="00B67CF4" w:rsidP="00B67CF4">
      <w:pPr>
        <w:pStyle w:val="af9"/>
        <w:ind w:left="4248" w:firstLine="708"/>
        <w:jc w:val="center"/>
        <w:rPr>
          <w:rFonts w:ascii="Times New Roman" w:hAnsi="Times New Roman"/>
          <w:b/>
          <w:sz w:val="24"/>
          <w:szCs w:val="24"/>
        </w:rPr>
      </w:pPr>
      <w:r w:rsidRPr="00B67CF4">
        <w:rPr>
          <w:rFonts w:ascii="Times New Roman" w:hAnsi="Times New Roman"/>
          <w:sz w:val="20"/>
          <w:szCs w:val="20"/>
        </w:rPr>
        <w:t xml:space="preserve">(контактный телефон, </w:t>
      </w:r>
      <w:r w:rsidRPr="00B67CF4">
        <w:rPr>
          <w:rFonts w:ascii="Times New Roman" w:hAnsi="Times New Roman"/>
          <w:sz w:val="20"/>
          <w:szCs w:val="20"/>
          <w:lang w:val="en-US"/>
        </w:rPr>
        <w:t>e</w:t>
      </w:r>
      <w:r w:rsidRPr="00B67CF4">
        <w:rPr>
          <w:rFonts w:ascii="Times New Roman" w:hAnsi="Times New Roman"/>
          <w:sz w:val="20"/>
          <w:szCs w:val="20"/>
        </w:rPr>
        <w:t>-</w:t>
      </w:r>
      <w:r w:rsidRPr="00B67CF4">
        <w:rPr>
          <w:rFonts w:ascii="Times New Roman" w:hAnsi="Times New Roman"/>
          <w:sz w:val="20"/>
          <w:szCs w:val="20"/>
          <w:lang w:val="en-US"/>
        </w:rPr>
        <w:t>mail</w:t>
      </w:r>
      <w:r w:rsidRPr="00B67CF4">
        <w:rPr>
          <w:rFonts w:ascii="Times New Roman" w:hAnsi="Times New Roman"/>
          <w:sz w:val="20"/>
          <w:szCs w:val="20"/>
        </w:rPr>
        <w:t>)</w:t>
      </w:r>
    </w:p>
    <w:p w:rsidR="00B67CF4" w:rsidRPr="00B67CF4" w:rsidRDefault="00B67CF4" w:rsidP="00B67CF4">
      <w:pPr>
        <w:spacing w:after="0" w:line="240" w:lineRule="auto"/>
        <w:jc w:val="right"/>
        <w:rPr>
          <w:rFonts w:ascii="Times New Roman" w:hAnsi="Times New Roman" w:cs="Times New Roman"/>
        </w:rPr>
      </w:pP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ЖАЛОБА</w:t>
      </w:r>
    </w:p>
    <w:p w:rsidR="00B67CF4" w:rsidRPr="00B67CF4" w:rsidRDefault="00B67CF4" w:rsidP="00B67CF4">
      <w:pPr>
        <w:spacing w:after="0" w:line="240" w:lineRule="auto"/>
        <w:jc w:val="center"/>
        <w:rPr>
          <w:rFonts w:ascii="Times New Roman" w:hAnsi="Times New Roman" w:cs="Times New Roman"/>
          <w:b/>
          <w:sz w:val="24"/>
          <w:szCs w:val="24"/>
        </w:rPr>
      </w:pP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на решения и действия (бездействие) Администрации МО «</w:t>
      </w:r>
      <w:r w:rsidRPr="00B67CF4">
        <w:rPr>
          <w:rFonts w:ascii="Times New Roman" w:hAnsi="Times New Roman" w:cs="Times New Roman"/>
          <w:b/>
          <w:color w:val="000000"/>
          <w:sz w:val="24"/>
          <w:szCs w:val="24"/>
        </w:rPr>
        <w:t>Сюгаильское</w:t>
      </w:r>
      <w:r w:rsidRPr="00B67CF4">
        <w:rPr>
          <w:rFonts w:ascii="Times New Roman" w:hAnsi="Times New Roman" w:cs="Times New Roman"/>
          <w:b/>
          <w:sz w:val="24"/>
          <w:szCs w:val="24"/>
        </w:rPr>
        <w:t xml:space="preserve">» </w:t>
      </w:r>
    </w:p>
    <w:p w:rsidR="00B67CF4" w:rsidRPr="00B67CF4" w:rsidRDefault="00B67CF4" w:rsidP="00B67CF4">
      <w:pPr>
        <w:spacing w:after="0" w:line="240" w:lineRule="auto"/>
        <w:jc w:val="center"/>
        <w:rPr>
          <w:rFonts w:ascii="Times New Roman" w:hAnsi="Times New Roman" w:cs="Times New Roman"/>
          <w:b/>
          <w:sz w:val="24"/>
          <w:szCs w:val="24"/>
        </w:rPr>
      </w:pPr>
      <w:r w:rsidRPr="00B67CF4">
        <w:rPr>
          <w:rFonts w:ascii="Times New Roman" w:hAnsi="Times New Roman" w:cs="Times New Roman"/>
          <w:b/>
          <w:sz w:val="24"/>
          <w:szCs w:val="24"/>
        </w:rPr>
        <w:t>и (или) ее должностных лиц</w:t>
      </w:r>
    </w:p>
    <w:p w:rsidR="00B67CF4" w:rsidRPr="00B67CF4" w:rsidRDefault="00B67CF4" w:rsidP="00B67CF4">
      <w:pPr>
        <w:spacing w:after="0" w:line="240" w:lineRule="auto"/>
        <w:jc w:val="both"/>
        <w:rPr>
          <w:rFonts w:ascii="Times New Roman" w:hAnsi="Times New Roman" w:cs="Times New Roman"/>
          <w:sz w:val="24"/>
          <w:szCs w:val="24"/>
        </w:rPr>
      </w:pP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1. Предмет жалобы (краткое изложение обжалуемых действий (бездействий) или решений)</w:t>
      </w:r>
    </w:p>
    <w:tbl>
      <w:tblPr>
        <w:tblW w:w="9889" w:type="dxa"/>
        <w:tblLayout w:type="fixed"/>
        <w:tblLook w:val="0000"/>
      </w:tblPr>
      <w:tblGrid>
        <w:gridCol w:w="9889"/>
      </w:tblGrid>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bl>
    <w:p w:rsidR="00B67CF4" w:rsidRPr="00B67CF4" w:rsidRDefault="00B67CF4" w:rsidP="00B67CF4">
      <w:pPr>
        <w:spacing w:after="0" w:line="240" w:lineRule="auto"/>
        <w:jc w:val="both"/>
        <w:rPr>
          <w:rFonts w:ascii="Times New Roman" w:hAnsi="Times New Roman" w:cs="Times New Roman"/>
          <w:sz w:val="24"/>
          <w:szCs w:val="24"/>
        </w:rPr>
      </w:pP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2. Причина несогласия (основания, по которым лицо, подающее жалобу, несогласно с действием (бездействием) или решением со ссылками на пункты Регламента)</w:t>
      </w:r>
    </w:p>
    <w:tbl>
      <w:tblPr>
        <w:tblW w:w="9889" w:type="dxa"/>
        <w:tblLayout w:type="fixed"/>
        <w:tblLook w:val="0000"/>
      </w:tblPr>
      <w:tblGrid>
        <w:gridCol w:w="9889"/>
      </w:tblGrid>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bl>
    <w:p w:rsidR="00B67CF4" w:rsidRPr="00B67CF4" w:rsidRDefault="00B67CF4" w:rsidP="00B67CF4">
      <w:pPr>
        <w:spacing w:after="0" w:line="240" w:lineRule="auto"/>
        <w:jc w:val="both"/>
        <w:rPr>
          <w:rFonts w:ascii="Times New Roman" w:hAnsi="Times New Roman" w:cs="Times New Roman"/>
          <w:sz w:val="24"/>
          <w:szCs w:val="24"/>
        </w:rPr>
      </w:pPr>
    </w:p>
    <w:p w:rsidR="00B67CF4" w:rsidRPr="00B67CF4" w:rsidRDefault="00B67CF4" w:rsidP="00B67CF4">
      <w:pPr>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Приложение:</w:t>
      </w:r>
      <w:r w:rsidRPr="00B67CF4">
        <w:rPr>
          <w:rFonts w:ascii="Times New Roman" w:hAnsi="Times New Roman" w:cs="Times New Roman"/>
          <w:sz w:val="24"/>
          <w:szCs w:val="24"/>
        </w:rPr>
        <w:tab/>
        <w:t>(документы, подтверждающие изложенные обстоятельства)</w:t>
      </w:r>
    </w:p>
    <w:tbl>
      <w:tblPr>
        <w:tblW w:w="9889" w:type="dxa"/>
        <w:tblLayout w:type="fixed"/>
        <w:tblLook w:val="0000"/>
      </w:tblPr>
      <w:tblGrid>
        <w:gridCol w:w="9889"/>
      </w:tblGrid>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r w:rsidR="00B67CF4" w:rsidRPr="00B67CF4" w:rsidTr="00D14331">
        <w:tc>
          <w:tcPr>
            <w:tcW w:w="9889"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r>
    </w:tbl>
    <w:p w:rsidR="00B67CF4" w:rsidRPr="00B67CF4" w:rsidRDefault="00B67CF4" w:rsidP="00B67CF4">
      <w:pPr>
        <w:spacing w:after="0" w:line="240" w:lineRule="auto"/>
        <w:jc w:val="both"/>
        <w:rPr>
          <w:rFonts w:ascii="Times New Roman" w:hAnsi="Times New Roman" w:cs="Times New Roman"/>
          <w:sz w:val="24"/>
          <w:szCs w:val="24"/>
        </w:rPr>
      </w:pPr>
    </w:p>
    <w:tbl>
      <w:tblPr>
        <w:tblW w:w="0" w:type="auto"/>
        <w:tblLayout w:type="fixed"/>
        <w:tblLook w:val="0000"/>
      </w:tblPr>
      <w:tblGrid>
        <w:gridCol w:w="2148"/>
        <w:gridCol w:w="2640"/>
        <w:gridCol w:w="2160"/>
        <w:gridCol w:w="2941"/>
      </w:tblGrid>
      <w:tr w:rsidR="00B67CF4" w:rsidRPr="00B67CF4" w:rsidTr="00D14331">
        <w:tc>
          <w:tcPr>
            <w:tcW w:w="2148"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c>
          <w:tcPr>
            <w:tcW w:w="2640" w:type="dxa"/>
          </w:tcPr>
          <w:p w:rsidR="00B67CF4" w:rsidRPr="00B67CF4" w:rsidRDefault="00B67CF4" w:rsidP="00B67CF4">
            <w:pPr>
              <w:snapToGrid w:val="0"/>
              <w:spacing w:after="0" w:line="240" w:lineRule="auto"/>
              <w:jc w:val="both"/>
              <w:rPr>
                <w:rFonts w:ascii="Times New Roman" w:hAnsi="Times New Roman" w:cs="Times New Roman"/>
                <w:sz w:val="24"/>
                <w:szCs w:val="24"/>
              </w:rPr>
            </w:pPr>
          </w:p>
        </w:tc>
        <w:tc>
          <w:tcPr>
            <w:tcW w:w="2160"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p>
        </w:tc>
        <w:tc>
          <w:tcPr>
            <w:tcW w:w="2941" w:type="dxa"/>
            <w:tcBorders>
              <w:bottom w:val="single" w:sz="4" w:space="0" w:color="000000"/>
            </w:tcBorders>
          </w:tcPr>
          <w:p w:rsidR="00B67CF4" w:rsidRPr="00B67CF4" w:rsidRDefault="00B67CF4" w:rsidP="00B67CF4">
            <w:pPr>
              <w:snapToGrid w:val="0"/>
              <w:spacing w:after="0" w:line="240" w:lineRule="auto"/>
              <w:jc w:val="both"/>
              <w:rPr>
                <w:rFonts w:ascii="Times New Roman" w:hAnsi="Times New Roman" w:cs="Times New Roman"/>
                <w:sz w:val="24"/>
                <w:szCs w:val="24"/>
              </w:rPr>
            </w:pPr>
            <w:r w:rsidRPr="00B67CF4">
              <w:rPr>
                <w:rFonts w:ascii="Times New Roman" w:hAnsi="Times New Roman" w:cs="Times New Roman"/>
                <w:sz w:val="24"/>
                <w:szCs w:val="24"/>
              </w:rPr>
              <w:t>/                                          /</w:t>
            </w:r>
          </w:p>
        </w:tc>
      </w:tr>
    </w:tbl>
    <w:p w:rsidR="00B67CF4" w:rsidRPr="00B67CF4" w:rsidRDefault="00B67CF4" w:rsidP="00731676">
      <w:pPr>
        <w:spacing w:after="0" w:line="240" w:lineRule="auto"/>
        <w:jc w:val="both"/>
        <w:rPr>
          <w:rFonts w:ascii="Times New Roman" w:hAnsi="Times New Roman" w:cs="Times New Roman"/>
          <w:sz w:val="24"/>
          <w:szCs w:val="24"/>
        </w:rPr>
      </w:pPr>
      <w:r w:rsidRPr="00731676">
        <w:rPr>
          <w:rFonts w:ascii="Times New Roman" w:hAnsi="Times New Roman" w:cs="Times New Roman"/>
          <w:sz w:val="20"/>
          <w:szCs w:val="20"/>
        </w:rPr>
        <w:t>(дата)</w:t>
      </w:r>
      <w:r w:rsidRPr="00731676">
        <w:rPr>
          <w:rFonts w:ascii="Times New Roman" w:hAnsi="Times New Roman" w:cs="Times New Roman"/>
          <w:sz w:val="20"/>
          <w:szCs w:val="20"/>
        </w:rPr>
        <w:tab/>
      </w:r>
      <w:r w:rsidRPr="00731676">
        <w:rPr>
          <w:rFonts w:ascii="Times New Roman" w:hAnsi="Times New Roman" w:cs="Times New Roman"/>
          <w:sz w:val="20"/>
          <w:szCs w:val="20"/>
        </w:rPr>
        <w:tab/>
      </w:r>
      <w:r w:rsidRPr="00731676">
        <w:rPr>
          <w:rFonts w:ascii="Times New Roman" w:hAnsi="Times New Roman" w:cs="Times New Roman"/>
          <w:sz w:val="20"/>
          <w:szCs w:val="20"/>
        </w:rPr>
        <w:tab/>
      </w:r>
      <w:r w:rsidRPr="00731676">
        <w:rPr>
          <w:rFonts w:ascii="Times New Roman" w:hAnsi="Times New Roman" w:cs="Times New Roman"/>
          <w:sz w:val="20"/>
          <w:szCs w:val="20"/>
        </w:rPr>
        <w:tab/>
      </w:r>
      <w:r w:rsidRPr="00731676">
        <w:rPr>
          <w:rFonts w:ascii="Times New Roman" w:hAnsi="Times New Roman" w:cs="Times New Roman"/>
          <w:sz w:val="20"/>
          <w:szCs w:val="20"/>
        </w:rPr>
        <w:tab/>
      </w:r>
      <w:r w:rsidRPr="00731676">
        <w:rPr>
          <w:rFonts w:ascii="Times New Roman" w:hAnsi="Times New Roman" w:cs="Times New Roman"/>
          <w:sz w:val="20"/>
          <w:szCs w:val="20"/>
        </w:rPr>
        <w:tab/>
      </w:r>
      <w:r w:rsidRPr="00731676">
        <w:rPr>
          <w:rFonts w:ascii="Times New Roman" w:hAnsi="Times New Roman" w:cs="Times New Roman"/>
          <w:sz w:val="20"/>
          <w:szCs w:val="20"/>
        </w:rPr>
        <w:tab/>
        <w:t xml:space="preserve">        (подпись)          (расшифровка подписи)</w:t>
      </w:r>
    </w:p>
    <w:sectPr w:rsidR="00B67CF4" w:rsidRPr="00B67CF4">
      <w:type w:val="continuous"/>
      <w:pgSz w:w="11909" w:h="16834"/>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rinda">
    <w:panose1 w:val="01010600010101010101"/>
    <w:charset w:val="00"/>
    <w:family w:val="auto"/>
    <w:pitch w:val="variable"/>
    <w:sig w:usb0="0001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Apple Color Emoji">
    <w:altName w:val="Arial Unicode MS"/>
    <w:charset w:val="88"/>
    <w:family w:val="auto"/>
    <w:pitch w:val="variable"/>
    <w:sig w:usb0="00000000" w:usb1="18080000" w:usb2="14000010" w:usb3="00000000" w:csb0="00100001"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59A61D8"/>
    <w:lvl w:ilvl="0">
      <w:numFmt w:val="decimal"/>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3"/>
    <w:lvl w:ilvl="0">
      <w:start w:val="1"/>
      <w:numFmt w:val="decimal"/>
      <w:lvlText w:val="%1."/>
      <w:lvlJc w:val="left"/>
      <w:pPr>
        <w:tabs>
          <w:tab w:val="num" w:pos="360"/>
        </w:tabs>
        <w:ind w:left="360" w:hanging="360"/>
      </w:pPr>
    </w:lvl>
  </w:abstractNum>
  <w:abstractNum w:abstractNumId="3">
    <w:nsid w:val="0000000A"/>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B"/>
    <w:multiLevelType w:val="singleLevel"/>
    <w:tmpl w:val="0000000B"/>
    <w:name w:val="WW8Num17"/>
    <w:lvl w:ilvl="0">
      <w:start w:val="1"/>
      <w:numFmt w:val="bullet"/>
      <w:lvlText w:val=""/>
      <w:lvlJc w:val="left"/>
      <w:pPr>
        <w:tabs>
          <w:tab w:val="num" w:pos="360"/>
        </w:tabs>
        <w:ind w:left="360" w:hanging="360"/>
      </w:pPr>
      <w:rPr>
        <w:rFonts w:ascii="Symbol" w:hAnsi="Symbol"/>
        <w:color w:val="auto"/>
        <w:sz w:val="16"/>
        <w:szCs w:val="16"/>
      </w:rPr>
    </w:lvl>
  </w:abstractNum>
  <w:abstractNum w:abstractNumId="5">
    <w:nsid w:val="007F2896"/>
    <w:multiLevelType w:val="hybridMultilevel"/>
    <w:tmpl w:val="22A467CE"/>
    <w:lvl w:ilvl="0" w:tplc="2D045046">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6A4490"/>
    <w:multiLevelType w:val="hybridMultilevel"/>
    <w:tmpl w:val="E6AE517E"/>
    <w:lvl w:ilvl="0" w:tplc="3DFE8D52">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7">
    <w:nsid w:val="08D5752D"/>
    <w:multiLevelType w:val="singleLevel"/>
    <w:tmpl w:val="817843C4"/>
    <w:lvl w:ilvl="0">
      <w:start w:val="1"/>
      <w:numFmt w:val="decimal"/>
      <w:lvlText w:val="%1."/>
      <w:legacy w:legacy="1" w:legacySpace="0" w:legacyIndent="240"/>
      <w:lvlJc w:val="left"/>
      <w:rPr>
        <w:rFonts w:ascii="Times New Roman" w:hAnsi="Times New Roman" w:cs="Times New Roman" w:hint="default"/>
      </w:rPr>
    </w:lvl>
  </w:abstractNum>
  <w:abstractNum w:abstractNumId="8">
    <w:nsid w:val="0ADF31C4"/>
    <w:multiLevelType w:val="hybridMultilevel"/>
    <w:tmpl w:val="22A467CE"/>
    <w:lvl w:ilvl="0" w:tplc="2D045046">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6377C7"/>
    <w:multiLevelType w:val="hybridMultilevel"/>
    <w:tmpl w:val="8F96EE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5964FF0"/>
    <w:multiLevelType w:val="multilevel"/>
    <w:tmpl w:val="2D7A2C18"/>
    <w:lvl w:ilvl="0">
      <w:start w:val="4"/>
      <w:numFmt w:val="decimal"/>
      <w:lvlText w:val="%1."/>
      <w:lvlJc w:val="left"/>
      <w:pPr>
        <w:ind w:left="2214" w:hanging="360"/>
      </w:pPr>
      <w:rPr>
        <w:rFonts w:hint="default"/>
      </w:rPr>
    </w:lvl>
    <w:lvl w:ilvl="1">
      <w:start w:val="1"/>
      <w:numFmt w:val="decimal"/>
      <w:isLgl/>
      <w:lvlText w:val="%1.%2"/>
      <w:lvlJc w:val="left"/>
      <w:pPr>
        <w:ind w:left="221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2934" w:hanging="108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294" w:hanging="1440"/>
      </w:pPr>
      <w:rPr>
        <w:rFonts w:hint="default"/>
      </w:rPr>
    </w:lvl>
    <w:lvl w:ilvl="8">
      <w:start w:val="1"/>
      <w:numFmt w:val="decimal"/>
      <w:isLgl/>
      <w:lvlText w:val="%1.%2.%3.%4.%5.%6.%7.%8.%9"/>
      <w:lvlJc w:val="left"/>
      <w:pPr>
        <w:ind w:left="3654" w:hanging="1800"/>
      </w:pPr>
      <w:rPr>
        <w:rFonts w:hint="default"/>
      </w:rPr>
    </w:lvl>
  </w:abstractNum>
  <w:abstractNum w:abstractNumId="11">
    <w:nsid w:val="19B27AEB"/>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2">
    <w:nsid w:val="1CBF0A1A"/>
    <w:multiLevelType w:val="hybridMultilevel"/>
    <w:tmpl w:val="E0FA5C96"/>
    <w:lvl w:ilvl="0" w:tplc="1994CC22">
      <w:start w:val="2"/>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3">
    <w:nsid w:val="1F8559F8"/>
    <w:multiLevelType w:val="hybridMultilevel"/>
    <w:tmpl w:val="7A78A98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511302B"/>
    <w:multiLevelType w:val="hybridMultilevel"/>
    <w:tmpl w:val="D5E65B26"/>
    <w:lvl w:ilvl="0" w:tplc="7B8AF064">
      <w:start w:val="1"/>
      <w:numFmt w:val="decimal"/>
      <w:lvlText w:val="%1."/>
      <w:lvlJc w:val="left"/>
      <w:pPr>
        <w:ind w:left="1370" w:hanging="6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5">
    <w:nsid w:val="33947130"/>
    <w:multiLevelType w:val="hybridMultilevel"/>
    <w:tmpl w:val="054C976E"/>
    <w:lvl w:ilvl="0" w:tplc="E6D06862">
      <w:start w:val="1"/>
      <w:numFmt w:val="decimal"/>
      <w:lvlText w:val="%1."/>
      <w:lvlJc w:val="left"/>
      <w:pPr>
        <w:tabs>
          <w:tab w:val="num" w:pos="1155"/>
        </w:tabs>
        <w:ind w:left="1155" w:hanging="79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345307"/>
    <w:multiLevelType w:val="multilevel"/>
    <w:tmpl w:val="9DA2E35A"/>
    <w:lvl w:ilvl="0">
      <w:start w:val="1"/>
      <w:numFmt w:val="decimal"/>
      <w:pStyle w:val="S1"/>
      <w:lvlText w:val="%1"/>
      <w:lvlJc w:val="left"/>
      <w:pPr>
        <w:tabs>
          <w:tab w:val="num" w:pos="1778"/>
        </w:tabs>
        <w:ind w:left="1778" w:hanging="360"/>
      </w:pPr>
      <w:rPr>
        <w:rFonts w:cs="Times New Roman" w:hint="default"/>
        <w:b/>
      </w:rPr>
    </w:lvl>
    <w:lvl w:ilvl="1">
      <w:start w:val="1"/>
      <w:numFmt w:val="decimal"/>
      <w:lvlText w:val="%1.%2"/>
      <w:lvlJc w:val="left"/>
      <w:pPr>
        <w:tabs>
          <w:tab w:val="num" w:pos="1211"/>
        </w:tabs>
        <w:ind w:left="1211" w:hanging="360"/>
      </w:pPr>
      <w:rPr>
        <w:rFonts w:cs="Times New Roman"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outline w:val="0"/>
        <w:shadow w:val="0"/>
        <w:emboss w:val="0"/>
        <w:imprint w:val="0"/>
        <w:vanish w:val="0"/>
        <w:spacing w:val="0"/>
        <w:kern w:val="0"/>
        <w:position w:val="0"/>
        <w:u w:val="none"/>
        <w:effect w:val="none"/>
        <w:vertAlign w:val="baseline"/>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17">
    <w:nsid w:val="38C347FB"/>
    <w:multiLevelType w:val="hybridMultilevel"/>
    <w:tmpl w:val="463CB89C"/>
    <w:lvl w:ilvl="0" w:tplc="90B046E0">
      <w:start w:val="3"/>
      <w:numFmt w:val="decimal"/>
      <w:lvlText w:val="%1."/>
      <w:lvlJc w:val="left"/>
      <w:pPr>
        <w:tabs>
          <w:tab w:val="num" w:pos="1034"/>
        </w:tabs>
        <w:ind w:left="1034"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4F2C78"/>
    <w:multiLevelType w:val="hybridMultilevel"/>
    <w:tmpl w:val="2B40958A"/>
    <w:lvl w:ilvl="0" w:tplc="CCE8A060">
      <w:start w:val="1"/>
      <w:numFmt w:val="decimal"/>
      <w:lvlText w:val="%1."/>
      <w:lvlJc w:val="left"/>
      <w:pPr>
        <w:ind w:left="1374" w:hanging="1365"/>
      </w:pPr>
      <w:rPr>
        <w:rFonts w:hint="default"/>
      </w:rPr>
    </w:lvl>
    <w:lvl w:ilvl="1" w:tplc="04190019" w:tentative="1">
      <w:start w:val="1"/>
      <w:numFmt w:val="lowerLetter"/>
      <w:lvlText w:val="%2."/>
      <w:lvlJc w:val="left"/>
      <w:pPr>
        <w:ind w:left="1089" w:hanging="360"/>
      </w:pPr>
    </w:lvl>
    <w:lvl w:ilvl="2" w:tplc="0419001B" w:tentative="1">
      <w:start w:val="1"/>
      <w:numFmt w:val="lowerRoman"/>
      <w:lvlText w:val="%3."/>
      <w:lvlJc w:val="right"/>
      <w:pPr>
        <w:ind w:left="1809" w:hanging="180"/>
      </w:pPr>
    </w:lvl>
    <w:lvl w:ilvl="3" w:tplc="0419000F" w:tentative="1">
      <w:start w:val="1"/>
      <w:numFmt w:val="decimal"/>
      <w:lvlText w:val="%4."/>
      <w:lvlJc w:val="left"/>
      <w:pPr>
        <w:ind w:left="2529" w:hanging="360"/>
      </w:pPr>
    </w:lvl>
    <w:lvl w:ilvl="4" w:tplc="04190019" w:tentative="1">
      <w:start w:val="1"/>
      <w:numFmt w:val="lowerLetter"/>
      <w:lvlText w:val="%5."/>
      <w:lvlJc w:val="left"/>
      <w:pPr>
        <w:ind w:left="3249" w:hanging="360"/>
      </w:pPr>
    </w:lvl>
    <w:lvl w:ilvl="5" w:tplc="0419001B" w:tentative="1">
      <w:start w:val="1"/>
      <w:numFmt w:val="lowerRoman"/>
      <w:lvlText w:val="%6."/>
      <w:lvlJc w:val="right"/>
      <w:pPr>
        <w:ind w:left="3969" w:hanging="180"/>
      </w:pPr>
    </w:lvl>
    <w:lvl w:ilvl="6" w:tplc="0419000F" w:tentative="1">
      <w:start w:val="1"/>
      <w:numFmt w:val="decimal"/>
      <w:lvlText w:val="%7."/>
      <w:lvlJc w:val="left"/>
      <w:pPr>
        <w:ind w:left="4689" w:hanging="360"/>
      </w:pPr>
    </w:lvl>
    <w:lvl w:ilvl="7" w:tplc="04190019" w:tentative="1">
      <w:start w:val="1"/>
      <w:numFmt w:val="lowerLetter"/>
      <w:lvlText w:val="%8."/>
      <w:lvlJc w:val="left"/>
      <w:pPr>
        <w:ind w:left="5409" w:hanging="360"/>
      </w:pPr>
    </w:lvl>
    <w:lvl w:ilvl="8" w:tplc="0419001B" w:tentative="1">
      <w:start w:val="1"/>
      <w:numFmt w:val="lowerRoman"/>
      <w:lvlText w:val="%9."/>
      <w:lvlJc w:val="right"/>
      <w:pPr>
        <w:ind w:left="6129" w:hanging="180"/>
      </w:pPr>
    </w:lvl>
  </w:abstractNum>
  <w:abstractNum w:abstractNumId="19">
    <w:nsid w:val="3C59720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0">
    <w:nsid w:val="3EF74AA0"/>
    <w:multiLevelType w:val="hybridMultilevel"/>
    <w:tmpl w:val="463CB89C"/>
    <w:lvl w:ilvl="0" w:tplc="90B046E0">
      <w:start w:val="3"/>
      <w:numFmt w:val="decimal"/>
      <w:lvlText w:val="%1."/>
      <w:lvlJc w:val="left"/>
      <w:pPr>
        <w:tabs>
          <w:tab w:val="num" w:pos="1034"/>
        </w:tabs>
        <w:ind w:left="1034" w:hanging="6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6B721A7"/>
    <w:multiLevelType w:val="hybridMultilevel"/>
    <w:tmpl w:val="706696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4A240FF2"/>
    <w:multiLevelType w:val="hybridMultilevel"/>
    <w:tmpl w:val="D1C29FA8"/>
    <w:lvl w:ilvl="0" w:tplc="E9DAD18A">
      <w:start w:val="1"/>
      <w:numFmt w:val="decimal"/>
      <w:lvlText w:val="%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4EC22DF0"/>
    <w:multiLevelType w:val="hybridMultilevel"/>
    <w:tmpl w:val="1ED63B58"/>
    <w:lvl w:ilvl="0" w:tplc="ADB473E8">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4">
    <w:nsid w:val="53B2156A"/>
    <w:multiLevelType w:val="hybridMultilevel"/>
    <w:tmpl w:val="3D2628D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0051E8"/>
    <w:multiLevelType w:val="singleLevel"/>
    <w:tmpl w:val="D00C0FCE"/>
    <w:lvl w:ilvl="0">
      <w:start w:val="1"/>
      <w:numFmt w:val="decimal"/>
      <w:lvlText w:val="%1."/>
      <w:legacy w:legacy="1" w:legacySpace="0" w:legacyIndent="245"/>
      <w:lvlJc w:val="left"/>
      <w:rPr>
        <w:rFonts w:ascii="Times New Roman" w:hAnsi="Times New Roman" w:cs="Times New Roman" w:hint="default"/>
      </w:rPr>
    </w:lvl>
  </w:abstractNum>
  <w:abstractNum w:abstractNumId="26">
    <w:nsid w:val="5C9808B2"/>
    <w:multiLevelType w:val="hybridMultilevel"/>
    <w:tmpl w:val="5F468D7E"/>
    <w:lvl w:ilvl="0" w:tplc="63588060">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7">
    <w:nsid w:val="5D486DD8"/>
    <w:multiLevelType w:val="hybridMultilevel"/>
    <w:tmpl w:val="22A467CE"/>
    <w:lvl w:ilvl="0" w:tplc="2D045046">
      <w:start w:val="1"/>
      <w:numFmt w:val="decimal"/>
      <w:lvlText w:val="%1."/>
      <w:lvlJc w:val="left"/>
      <w:pPr>
        <w:ind w:left="1005"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FC848F0"/>
    <w:multiLevelType w:val="multilevel"/>
    <w:tmpl w:val="CC9CF0A2"/>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495"/>
        </w:tabs>
        <w:ind w:left="495" w:hanging="495"/>
      </w:pPr>
      <w:rPr>
        <w:rFonts w:hint="default"/>
      </w:rPr>
    </w:lvl>
    <w:lvl w:ilvl="2">
      <w:start w:val="3"/>
      <w:numFmt w:val="decimal"/>
      <w:lvlText w:val="%1.%2.%3."/>
      <w:lvlJc w:val="left"/>
      <w:pPr>
        <w:tabs>
          <w:tab w:val="num" w:pos="495"/>
        </w:tabs>
        <w:ind w:left="495" w:hanging="495"/>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720"/>
        </w:tabs>
        <w:ind w:left="720" w:hanging="72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080"/>
        </w:tabs>
        <w:ind w:left="1080" w:hanging="1080"/>
      </w:pPr>
      <w:rPr>
        <w:rFonts w:hint="default"/>
      </w:rPr>
    </w:lvl>
  </w:abstractNum>
  <w:abstractNum w:abstractNumId="29">
    <w:nsid w:val="64166347"/>
    <w:multiLevelType w:val="singleLevel"/>
    <w:tmpl w:val="817843C4"/>
    <w:lvl w:ilvl="0">
      <w:start w:val="1"/>
      <w:numFmt w:val="decimal"/>
      <w:lvlText w:val="%1."/>
      <w:legacy w:legacy="1" w:legacySpace="0" w:legacyIndent="240"/>
      <w:lvlJc w:val="left"/>
      <w:rPr>
        <w:rFonts w:ascii="Times New Roman" w:hAnsi="Times New Roman" w:cs="Times New Roman" w:hint="default"/>
      </w:rPr>
    </w:lvl>
  </w:abstractNum>
  <w:abstractNum w:abstractNumId="30">
    <w:nsid w:val="653F73F2"/>
    <w:multiLevelType w:val="hybridMultilevel"/>
    <w:tmpl w:val="372CEA20"/>
    <w:lvl w:ilvl="0" w:tplc="1DAEE6FE">
      <w:start w:val="1"/>
      <w:numFmt w:val="decimal"/>
      <w:lvlText w:val="%1."/>
      <w:lvlJc w:val="left"/>
      <w:pPr>
        <w:ind w:left="1410" w:hanging="420"/>
      </w:pPr>
      <w:rPr>
        <w:rFonts w:hint="default"/>
        <w:b/>
      </w:rPr>
    </w:lvl>
    <w:lvl w:ilvl="1" w:tplc="04190019">
      <w:start w:val="1"/>
      <w:numFmt w:val="lowerLetter"/>
      <w:lvlText w:val="%2."/>
      <w:lvlJc w:val="left"/>
      <w:pPr>
        <w:ind w:left="2070" w:hanging="360"/>
      </w:pPr>
    </w:lvl>
    <w:lvl w:ilvl="2" w:tplc="0419001B">
      <w:start w:val="1"/>
      <w:numFmt w:val="lowerRoman"/>
      <w:lvlText w:val="%3."/>
      <w:lvlJc w:val="right"/>
      <w:pPr>
        <w:ind w:left="2790" w:hanging="180"/>
      </w:pPr>
    </w:lvl>
    <w:lvl w:ilvl="3" w:tplc="0419000F">
      <w:start w:val="1"/>
      <w:numFmt w:val="decimal"/>
      <w:lvlText w:val="%4."/>
      <w:lvlJc w:val="left"/>
      <w:pPr>
        <w:ind w:left="3510" w:hanging="360"/>
      </w:pPr>
    </w:lvl>
    <w:lvl w:ilvl="4" w:tplc="04190019">
      <w:start w:val="1"/>
      <w:numFmt w:val="lowerLetter"/>
      <w:lvlText w:val="%5."/>
      <w:lvlJc w:val="left"/>
      <w:pPr>
        <w:ind w:left="4230" w:hanging="360"/>
      </w:pPr>
    </w:lvl>
    <w:lvl w:ilvl="5" w:tplc="0419001B">
      <w:start w:val="1"/>
      <w:numFmt w:val="lowerRoman"/>
      <w:lvlText w:val="%6."/>
      <w:lvlJc w:val="right"/>
      <w:pPr>
        <w:ind w:left="4950" w:hanging="180"/>
      </w:pPr>
    </w:lvl>
    <w:lvl w:ilvl="6" w:tplc="0419000F">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1">
    <w:nsid w:val="69FA7A23"/>
    <w:multiLevelType w:val="multilevel"/>
    <w:tmpl w:val="E800F8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0B49B0"/>
    <w:multiLevelType w:val="hybridMultilevel"/>
    <w:tmpl w:val="788E5D72"/>
    <w:lvl w:ilvl="0" w:tplc="E9D29FC2">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33">
    <w:nsid w:val="703E3C5E"/>
    <w:multiLevelType w:val="hybridMultilevel"/>
    <w:tmpl w:val="7012C6E6"/>
    <w:lvl w:ilvl="0" w:tplc="48C4FB96">
      <w:start w:val="1"/>
      <w:numFmt w:val="decimal"/>
      <w:lvlText w:val="%1)"/>
      <w:lvlJc w:val="left"/>
      <w:pPr>
        <w:ind w:left="1146" w:hanging="360"/>
      </w:pPr>
      <w:rPr>
        <w:rFonts w:cs="Times New Roman" w:hint="default"/>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34">
    <w:nsid w:val="724E7ACA"/>
    <w:multiLevelType w:val="hybridMultilevel"/>
    <w:tmpl w:val="73284534"/>
    <w:lvl w:ilvl="0" w:tplc="33CA34B4">
      <w:start w:val="1"/>
      <w:numFmt w:val="bullet"/>
      <w:pStyle w:val="a"/>
      <w:lvlText w:val="-"/>
      <w:lvlJc w:val="left"/>
      <w:pPr>
        <w:ind w:left="720" w:hanging="360"/>
      </w:pPr>
      <w:rPr>
        <w:rFonts w:ascii="Vrinda" w:hAnsi="Vrind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BB3B2D"/>
    <w:multiLevelType w:val="multilevel"/>
    <w:tmpl w:val="F964327E"/>
    <w:lvl w:ilvl="0">
      <w:start w:val="4"/>
      <w:numFmt w:val="decimal"/>
      <w:lvlText w:val="%1."/>
      <w:lvlJc w:val="left"/>
      <w:pPr>
        <w:ind w:left="2214" w:hanging="360"/>
      </w:pPr>
      <w:rPr>
        <w:rFonts w:hint="default"/>
      </w:rPr>
    </w:lvl>
    <w:lvl w:ilvl="1">
      <w:start w:val="1"/>
      <w:numFmt w:val="decimal"/>
      <w:pStyle w:val="S2"/>
      <w:isLgl/>
      <w:lvlText w:val="%1.%2"/>
      <w:lvlJc w:val="left"/>
      <w:pPr>
        <w:ind w:left="2214" w:hanging="360"/>
      </w:pPr>
      <w:rPr>
        <w:rFonts w:hint="default"/>
      </w:rPr>
    </w:lvl>
    <w:lvl w:ilvl="2">
      <w:start w:val="1"/>
      <w:numFmt w:val="decimal"/>
      <w:isLgl/>
      <w:lvlText w:val="%1.%2.%3"/>
      <w:lvlJc w:val="left"/>
      <w:pPr>
        <w:ind w:left="2574" w:hanging="720"/>
      </w:pPr>
      <w:rPr>
        <w:rFonts w:hint="default"/>
      </w:rPr>
    </w:lvl>
    <w:lvl w:ilvl="3">
      <w:start w:val="1"/>
      <w:numFmt w:val="decimal"/>
      <w:isLgl/>
      <w:lvlText w:val="%1.%2.%3.%4"/>
      <w:lvlJc w:val="left"/>
      <w:pPr>
        <w:ind w:left="2574" w:hanging="720"/>
      </w:pPr>
      <w:rPr>
        <w:rFonts w:hint="default"/>
      </w:rPr>
    </w:lvl>
    <w:lvl w:ilvl="4">
      <w:start w:val="1"/>
      <w:numFmt w:val="decimal"/>
      <w:isLgl/>
      <w:lvlText w:val="%1.%2.%3.%4.%5"/>
      <w:lvlJc w:val="left"/>
      <w:pPr>
        <w:ind w:left="2934" w:hanging="1080"/>
      </w:pPr>
      <w:rPr>
        <w:rFonts w:hint="default"/>
      </w:rPr>
    </w:lvl>
    <w:lvl w:ilvl="5">
      <w:start w:val="1"/>
      <w:numFmt w:val="decimal"/>
      <w:isLgl/>
      <w:lvlText w:val="%1.%2.%3.%4.%5.%6"/>
      <w:lvlJc w:val="left"/>
      <w:pPr>
        <w:ind w:left="2934" w:hanging="1080"/>
      </w:pPr>
      <w:rPr>
        <w:rFonts w:hint="default"/>
      </w:rPr>
    </w:lvl>
    <w:lvl w:ilvl="6">
      <w:start w:val="1"/>
      <w:numFmt w:val="decimal"/>
      <w:isLgl/>
      <w:lvlText w:val="%1.%2.%3.%4.%5.%6.%7"/>
      <w:lvlJc w:val="left"/>
      <w:pPr>
        <w:ind w:left="3294" w:hanging="1440"/>
      </w:pPr>
      <w:rPr>
        <w:rFonts w:hint="default"/>
      </w:rPr>
    </w:lvl>
    <w:lvl w:ilvl="7">
      <w:start w:val="1"/>
      <w:numFmt w:val="decimal"/>
      <w:isLgl/>
      <w:lvlText w:val="%1.%2.%3.%4.%5.%6.%7.%8"/>
      <w:lvlJc w:val="left"/>
      <w:pPr>
        <w:ind w:left="3294" w:hanging="1440"/>
      </w:pPr>
      <w:rPr>
        <w:rFonts w:hint="default"/>
      </w:rPr>
    </w:lvl>
    <w:lvl w:ilvl="8">
      <w:start w:val="1"/>
      <w:numFmt w:val="decimal"/>
      <w:isLgl/>
      <w:lvlText w:val="%1.%2.%3.%4.%5.%6.%7.%8.%9"/>
      <w:lvlJc w:val="left"/>
      <w:pPr>
        <w:ind w:left="3654" w:hanging="1800"/>
      </w:pPr>
      <w:rPr>
        <w:rFonts w:hint="default"/>
      </w:rPr>
    </w:lvl>
  </w:abstractNum>
  <w:abstractNum w:abstractNumId="36">
    <w:nsid w:val="77F415AF"/>
    <w:multiLevelType w:val="hybridMultilevel"/>
    <w:tmpl w:val="941203EE"/>
    <w:lvl w:ilvl="0" w:tplc="FFFFFFFF">
      <w:start w:val="1"/>
      <w:numFmt w:val="upperRoman"/>
      <w:lvlText w:val="%1."/>
      <w:lvlJc w:val="left"/>
      <w:pPr>
        <w:tabs>
          <w:tab w:val="num" w:pos="1080"/>
        </w:tabs>
        <w:ind w:left="1080" w:hanging="720"/>
      </w:p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nsid w:val="7AB704A5"/>
    <w:multiLevelType w:val="hybridMultilevel"/>
    <w:tmpl w:val="C02A7BF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17"/>
  </w:num>
  <w:num w:numId="3">
    <w:abstractNumId w:val="8"/>
  </w:num>
  <w:num w:numId="4">
    <w:abstractNumId w:val="5"/>
  </w:num>
  <w:num w:numId="5">
    <w:abstractNumId w:val="20"/>
  </w:num>
  <w:num w:numId="6">
    <w:abstractNumId w:val="0"/>
    <w:lvlOverride w:ilvl="0">
      <w:lvl w:ilvl="0">
        <w:start w:val="65535"/>
        <w:numFmt w:val="bullet"/>
        <w:lvlText w:val="-"/>
        <w:legacy w:legacy="1" w:legacySpace="0" w:legacyIndent="375"/>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70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96"/>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711"/>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3">
    <w:abstractNumId w:val="25"/>
  </w:num>
  <w:num w:numId="14">
    <w:abstractNumId w:val="29"/>
  </w:num>
  <w:num w:numId="15">
    <w:abstractNumId w:val="0"/>
    <w:lvlOverride w:ilvl="0">
      <w:lvl w:ilvl="0">
        <w:start w:val="65535"/>
        <w:numFmt w:val="bullet"/>
        <w:lvlText w:val="-"/>
        <w:legacy w:legacy="1" w:legacySpace="0" w:legacyIndent="716"/>
        <w:lvlJc w:val="left"/>
        <w:rPr>
          <w:rFonts w:ascii="Times New Roman" w:hAnsi="Times New Roman" w:cs="Times New Roman" w:hint="default"/>
        </w:rPr>
      </w:lvl>
    </w:lvlOverride>
  </w:num>
  <w:num w:numId="16">
    <w:abstractNumId w:val="7"/>
  </w:num>
  <w:num w:numId="17">
    <w:abstractNumId w:val="0"/>
    <w:lvlOverride w:ilvl="0">
      <w:lvl w:ilvl="0">
        <w:start w:val="65535"/>
        <w:numFmt w:val="bullet"/>
        <w:lvlText w:val="-"/>
        <w:legacy w:legacy="1" w:legacySpace="0" w:legacyIndent="710"/>
        <w:lvlJc w:val="left"/>
        <w:rPr>
          <w:rFonts w:ascii="Times New Roman" w:hAnsi="Times New Roman" w:cs="Times New Roman" w:hint="default"/>
        </w:rPr>
      </w:lvl>
    </w:lvlOverride>
  </w:num>
  <w:num w:numId="18">
    <w:abstractNumId w:val="18"/>
  </w:num>
  <w:num w:numId="19">
    <w:abstractNumId w:val="28"/>
  </w:num>
  <w:num w:numId="20">
    <w:abstractNumId w:val="4"/>
    <w:lvlOverride w:ilvl="0"/>
  </w:num>
  <w:num w:numId="21">
    <w:abstractNumId w:val="2"/>
    <w:lvlOverride w:ilvl="0">
      <w:startOverride w:val="1"/>
    </w:lvlOverride>
  </w:num>
  <w:num w:numId="22">
    <w:abstractNumId w:val="15"/>
  </w:num>
  <w:num w:numId="23">
    <w:abstractNumId w:val="2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16"/>
  </w:num>
  <w:num w:numId="27">
    <w:abstractNumId w:val="10"/>
  </w:num>
  <w:num w:numId="28">
    <w:abstractNumId w:val="34"/>
  </w:num>
  <w:num w:numId="29">
    <w:abstractNumId w:val="35"/>
  </w:num>
  <w:num w:numId="30">
    <w:abstractNumId w:val="31"/>
  </w:num>
  <w:num w:numId="31">
    <w:abstractNumId w:val="3"/>
  </w:num>
  <w:num w:numId="32">
    <w:abstractNumId w:val="27"/>
  </w:num>
  <w:num w:numId="33">
    <w:abstractNumId w:val="14"/>
  </w:num>
  <w:num w:numId="34">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num>
  <w:num w:numId="36">
    <w:abstractNumId w:val="11"/>
    <w:lvlOverride w:ilvl="0"/>
  </w:num>
  <w:num w:numId="37">
    <w:abstractNumId w:val="37"/>
  </w:num>
  <w:num w:numId="38">
    <w:abstractNumId w:val="21"/>
  </w:num>
  <w:num w:numId="39">
    <w:abstractNumId w:val="1"/>
  </w:num>
  <w:num w:numId="40">
    <w:abstractNumId w:val="30"/>
  </w:num>
  <w:num w:numId="41">
    <w:abstractNumId w:val="24"/>
  </w:num>
  <w:num w:numId="42">
    <w:abstractNumId w:val="26"/>
  </w:num>
  <w:num w:numId="43">
    <w:abstractNumId w:val="23"/>
  </w:num>
  <w:num w:numId="44">
    <w:abstractNumId w:val="33"/>
  </w:num>
  <w:num w:numId="45">
    <w:abstractNumId w:val="12"/>
  </w:num>
  <w:num w:numId="4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ED737B"/>
    <w:rsid w:val="00731676"/>
    <w:rsid w:val="00B67CF4"/>
    <w:rsid w:val="00DE0299"/>
    <w:rsid w:val="00ED73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envelope return"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Hyperlink" w:uiPriority="0"/>
    <w:lsdException w:name="FollowedHyperlink" w:uiPriority="0"/>
    <w:lsdException w:name="Strong" w:semiHidden="0" w:unhideWhenUsed="0" w:qFormat="1"/>
    <w:lsdException w:name="Emphasis" w:semiHidden="0" w:unhideWhenUsed="0" w:qFormat="1"/>
    <w:lsdException w:name="Document Map"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67CF4"/>
    <w:pPr>
      <w:keepNext/>
      <w:spacing w:before="240" w:after="60" w:line="240" w:lineRule="auto"/>
      <w:outlineLvl w:val="0"/>
    </w:pPr>
    <w:rPr>
      <w:rFonts w:ascii="Arial" w:eastAsia="Times New Roman" w:hAnsi="Arial" w:cs="Arial"/>
      <w:b/>
      <w:bCs/>
      <w:kern w:val="32"/>
      <w:sz w:val="32"/>
      <w:szCs w:val="32"/>
    </w:rPr>
  </w:style>
  <w:style w:type="paragraph" w:styleId="2">
    <w:name w:val="heading 2"/>
    <w:aliases w:val="Заголовок 2 Знак Знак Знак Знак,Заголовок 2 Знак Знак Знак Знак Знак Знак Знак,Заголовок 2 Отчет,Заголовок 2 Знак1,Заголовок 2 Знак Знак,Заголовок 2 Знак Знак Знак Знак Знак Знак Знак Знак Знак"/>
    <w:basedOn w:val="a0"/>
    <w:next w:val="a0"/>
    <w:link w:val="20"/>
    <w:qFormat/>
    <w:rsid w:val="00B67CF4"/>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nhideWhenUsed/>
    <w:qFormat/>
    <w:rsid w:val="00B67CF4"/>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nhideWhenUsed/>
    <w:qFormat/>
    <w:rsid w:val="00B67CF4"/>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0"/>
    <w:next w:val="a0"/>
    <w:link w:val="50"/>
    <w:semiHidden/>
    <w:unhideWhenUsed/>
    <w:qFormat/>
    <w:rsid w:val="00B67CF4"/>
    <w:pPr>
      <w:suppressAutoHyphens/>
      <w:spacing w:before="240" w:after="60" w:line="240" w:lineRule="auto"/>
      <w:outlineLvl w:val="4"/>
    </w:pPr>
    <w:rPr>
      <w:rFonts w:ascii="Calibri" w:eastAsia="Times New Roman" w:hAnsi="Calibri" w:cs="Times New Roman"/>
      <w:b/>
      <w:bCs/>
      <w:i/>
      <w:iCs/>
      <w:sz w:val="26"/>
      <w:szCs w:val="26"/>
      <w:lang w:eastAsia="ar-SA"/>
    </w:rPr>
  </w:style>
  <w:style w:type="paragraph" w:styleId="6">
    <w:name w:val="heading 6"/>
    <w:basedOn w:val="a0"/>
    <w:next w:val="a0"/>
    <w:link w:val="60"/>
    <w:semiHidden/>
    <w:unhideWhenUsed/>
    <w:qFormat/>
    <w:rsid w:val="00B67CF4"/>
    <w:pPr>
      <w:suppressAutoHyphens/>
      <w:spacing w:before="240" w:after="60" w:line="240" w:lineRule="auto"/>
      <w:outlineLvl w:val="5"/>
    </w:pPr>
    <w:rPr>
      <w:rFonts w:ascii="Calibri" w:eastAsia="Times New Roman" w:hAnsi="Calibri" w:cs="Times New Roman"/>
      <w:b/>
      <w:bCs/>
      <w:lang w:eastAsia="ar-SA"/>
    </w:rPr>
  </w:style>
  <w:style w:type="paragraph" w:styleId="8">
    <w:name w:val="heading 8"/>
    <w:basedOn w:val="a0"/>
    <w:next w:val="a0"/>
    <w:link w:val="80"/>
    <w:qFormat/>
    <w:rsid w:val="00B67CF4"/>
    <w:pPr>
      <w:spacing w:before="240" w:after="60" w:line="240" w:lineRule="auto"/>
      <w:outlineLvl w:val="7"/>
    </w:pPr>
    <w:rPr>
      <w:rFonts w:ascii="Times New Roman" w:eastAsia="Times New Roman" w:hAnsi="Times New Roman" w:cs="Times New Roman"/>
      <w:i/>
      <w:iCs/>
      <w:sz w:val="24"/>
      <w:szCs w:val="24"/>
      <w:lang/>
    </w:rPr>
  </w:style>
  <w:style w:type="paragraph" w:styleId="9">
    <w:name w:val="heading 9"/>
    <w:basedOn w:val="a0"/>
    <w:link w:val="90"/>
    <w:uiPriority w:val="9"/>
    <w:qFormat/>
    <w:rsid w:val="00B67CF4"/>
    <w:pPr>
      <w:spacing w:before="100" w:beforeAutospacing="1" w:after="100" w:afterAutospacing="1" w:line="240" w:lineRule="auto"/>
      <w:outlineLvl w:val="8"/>
    </w:pPr>
    <w:rPr>
      <w:rFonts w:ascii="Times New Roman" w:eastAsia="Times New Roman" w:hAnsi="Times New Roman" w:cs="Times New Roman"/>
      <w:sz w:val="24"/>
      <w:szCs w:val="24"/>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67CF4"/>
    <w:rPr>
      <w:rFonts w:ascii="Arial" w:eastAsia="Times New Roman" w:hAnsi="Arial" w:cs="Arial"/>
      <w:b/>
      <w:bCs/>
      <w:kern w:val="32"/>
      <w:sz w:val="32"/>
      <w:szCs w:val="32"/>
    </w:rPr>
  </w:style>
  <w:style w:type="character" w:customStyle="1" w:styleId="20">
    <w:name w:val="Заголовок 2 Знак"/>
    <w:aliases w:val="Заголовок 2 Знак Знак Знак Знак Знак,Заголовок 2 Знак Знак Знак Знак Знак Знак Знак Знак,Заголовок 2 Отчет Знак,Заголовок 2 Знак1 Знак,Заголовок 2 Знак Знак Знак,Заголовок 2 Знак Знак Знак Знак Знак Знак Знак Знак Знак Знак"/>
    <w:basedOn w:val="a1"/>
    <w:link w:val="2"/>
    <w:rsid w:val="00B67CF4"/>
    <w:rPr>
      <w:rFonts w:ascii="Arial" w:eastAsia="Times New Roman" w:hAnsi="Arial" w:cs="Arial"/>
      <w:b/>
      <w:bCs/>
      <w:i/>
      <w:iCs/>
      <w:sz w:val="28"/>
      <w:szCs w:val="28"/>
    </w:rPr>
  </w:style>
  <w:style w:type="character" w:customStyle="1" w:styleId="30">
    <w:name w:val="Заголовок 3 Знак"/>
    <w:basedOn w:val="a1"/>
    <w:link w:val="3"/>
    <w:rsid w:val="00B67CF4"/>
    <w:rPr>
      <w:rFonts w:ascii="Cambria" w:eastAsia="Times New Roman" w:hAnsi="Cambria" w:cs="Times New Roman"/>
      <w:b/>
      <w:bCs/>
      <w:sz w:val="26"/>
      <w:szCs w:val="26"/>
    </w:rPr>
  </w:style>
  <w:style w:type="character" w:customStyle="1" w:styleId="40">
    <w:name w:val="Заголовок 4 Знак"/>
    <w:basedOn w:val="a1"/>
    <w:link w:val="4"/>
    <w:rsid w:val="00B67CF4"/>
    <w:rPr>
      <w:rFonts w:ascii="Calibri" w:eastAsia="Times New Roman" w:hAnsi="Calibri" w:cs="Times New Roman"/>
      <w:b/>
      <w:bCs/>
      <w:sz w:val="28"/>
      <w:szCs w:val="28"/>
    </w:rPr>
  </w:style>
  <w:style w:type="character" w:customStyle="1" w:styleId="50">
    <w:name w:val="Заголовок 5 Знак"/>
    <w:basedOn w:val="a1"/>
    <w:link w:val="5"/>
    <w:semiHidden/>
    <w:rsid w:val="00B67CF4"/>
    <w:rPr>
      <w:rFonts w:ascii="Calibri" w:eastAsia="Times New Roman" w:hAnsi="Calibri" w:cs="Times New Roman"/>
      <w:b/>
      <w:bCs/>
      <w:i/>
      <w:iCs/>
      <w:sz w:val="26"/>
      <w:szCs w:val="26"/>
      <w:lang w:eastAsia="ar-SA"/>
    </w:rPr>
  </w:style>
  <w:style w:type="character" w:customStyle="1" w:styleId="60">
    <w:name w:val="Заголовок 6 Знак"/>
    <w:basedOn w:val="a1"/>
    <w:link w:val="6"/>
    <w:semiHidden/>
    <w:rsid w:val="00B67CF4"/>
    <w:rPr>
      <w:rFonts w:ascii="Calibri" w:eastAsia="Times New Roman" w:hAnsi="Calibri" w:cs="Times New Roman"/>
      <w:b/>
      <w:bCs/>
      <w:lang w:eastAsia="ar-SA"/>
    </w:rPr>
  </w:style>
  <w:style w:type="character" w:customStyle="1" w:styleId="80">
    <w:name w:val="Заголовок 8 Знак"/>
    <w:basedOn w:val="a1"/>
    <w:link w:val="8"/>
    <w:rsid w:val="00B67CF4"/>
    <w:rPr>
      <w:rFonts w:ascii="Times New Roman" w:eastAsia="Times New Roman" w:hAnsi="Times New Roman" w:cs="Times New Roman"/>
      <w:i/>
      <w:iCs/>
      <w:sz w:val="24"/>
      <w:szCs w:val="24"/>
      <w:lang/>
    </w:rPr>
  </w:style>
  <w:style w:type="character" w:customStyle="1" w:styleId="90">
    <w:name w:val="Заголовок 9 Знак"/>
    <w:basedOn w:val="a1"/>
    <w:link w:val="9"/>
    <w:uiPriority w:val="9"/>
    <w:rsid w:val="00B67CF4"/>
    <w:rPr>
      <w:rFonts w:ascii="Times New Roman" w:eastAsia="Times New Roman" w:hAnsi="Times New Roman" w:cs="Times New Roman"/>
      <w:sz w:val="24"/>
      <w:szCs w:val="24"/>
      <w:lang/>
    </w:rPr>
  </w:style>
  <w:style w:type="table" w:styleId="a4">
    <w:name w:val="Table Grid"/>
    <w:basedOn w:val="a2"/>
    <w:uiPriority w:val="59"/>
    <w:rsid w:val="00B67CF4"/>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0"/>
    <w:uiPriority w:val="99"/>
    <w:rsid w:val="00B67CF4"/>
    <w:pPr>
      <w:spacing w:before="100" w:after="100" w:line="240" w:lineRule="auto"/>
    </w:pPr>
    <w:rPr>
      <w:rFonts w:ascii="Times New Roman" w:eastAsia="Calibri" w:hAnsi="Times New Roman" w:cs="Times New Roman"/>
      <w:sz w:val="24"/>
      <w:szCs w:val="24"/>
    </w:rPr>
  </w:style>
  <w:style w:type="paragraph" w:styleId="a6">
    <w:name w:val="Body Text"/>
    <w:basedOn w:val="a0"/>
    <w:link w:val="a7"/>
    <w:rsid w:val="00B67CF4"/>
    <w:pPr>
      <w:spacing w:after="0" w:line="240" w:lineRule="auto"/>
      <w:jc w:val="center"/>
    </w:pPr>
    <w:rPr>
      <w:rFonts w:ascii="Arial Black" w:eastAsia="Times New Roman" w:hAnsi="Arial Black" w:cs="Arial Black"/>
      <w:b/>
      <w:bCs/>
      <w:sz w:val="24"/>
      <w:szCs w:val="24"/>
    </w:rPr>
  </w:style>
  <w:style w:type="character" w:customStyle="1" w:styleId="a7">
    <w:name w:val="Основной текст Знак"/>
    <w:basedOn w:val="a1"/>
    <w:link w:val="a6"/>
    <w:rsid w:val="00B67CF4"/>
    <w:rPr>
      <w:rFonts w:ascii="Arial Black" w:eastAsia="Times New Roman" w:hAnsi="Arial Black" w:cs="Arial Black"/>
      <w:b/>
      <w:bCs/>
      <w:sz w:val="24"/>
      <w:szCs w:val="24"/>
    </w:rPr>
  </w:style>
  <w:style w:type="paragraph" w:styleId="31">
    <w:name w:val="Body Text 3"/>
    <w:basedOn w:val="a0"/>
    <w:link w:val="32"/>
    <w:semiHidden/>
    <w:rsid w:val="00B67CF4"/>
    <w:pPr>
      <w:spacing w:after="120" w:line="240" w:lineRule="auto"/>
    </w:pPr>
    <w:rPr>
      <w:rFonts w:ascii="Times New Roman" w:eastAsia="Times New Roman" w:hAnsi="Times New Roman" w:cs="Times New Roman"/>
      <w:sz w:val="24"/>
      <w:szCs w:val="24"/>
    </w:rPr>
  </w:style>
  <w:style w:type="character" w:customStyle="1" w:styleId="32">
    <w:name w:val="Основной текст 3 Знак"/>
    <w:basedOn w:val="a1"/>
    <w:link w:val="31"/>
    <w:semiHidden/>
    <w:rsid w:val="00B67CF4"/>
    <w:rPr>
      <w:rFonts w:ascii="Times New Roman" w:eastAsia="Times New Roman" w:hAnsi="Times New Roman" w:cs="Times New Roman"/>
      <w:sz w:val="24"/>
      <w:szCs w:val="24"/>
    </w:rPr>
  </w:style>
  <w:style w:type="paragraph" w:styleId="21">
    <w:name w:val="Body Text Indent 2"/>
    <w:aliases w:val=" Знак Знак Знак Знак Знак,Знак Знак Знак Знак Знак,Знак Знак Знак Знак Знак Знак,Знак Знак Знак Знак Знак Знак Знак,Знак Знак Знак Знак,Знак Знак Знак Знак Знак Знак Знак Знак Знак Знак Знак Знак Знак Знак Знак Знак Знак"/>
    <w:basedOn w:val="a0"/>
    <w:link w:val="22"/>
    <w:rsid w:val="00B67CF4"/>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aliases w:val=" Знак Знак Знак Знак Знак Знак,Знак Знак Знак Знак Знак Знак2,Знак Знак Знак Знак Знак Знак Знак2,Знак Знак Знак Знак Знак Знак Знак Знак,Знак Знак Знак Знак Знак2,Знак Знак Знак Знак Знак Знак1,Знак Знак Знак Знак Знак1"/>
    <w:basedOn w:val="a1"/>
    <w:link w:val="21"/>
    <w:rsid w:val="00B67CF4"/>
    <w:rPr>
      <w:rFonts w:ascii="Times New Roman" w:eastAsia="Times New Roman" w:hAnsi="Times New Roman" w:cs="Times New Roman"/>
      <w:sz w:val="24"/>
      <w:szCs w:val="24"/>
    </w:rPr>
  </w:style>
  <w:style w:type="paragraph" w:customStyle="1" w:styleId="ConsPlusNormal">
    <w:name w:val="ConsPlusNormal"/>
    <w:link w:val="ConsPlusNormal0"/>
    <w:rsid w:val="00B67CF4"/>
    <w:pPr>
      <w:autoSpaceDE w:val="0"/>
      <w:autoSpaceDN w:val="0"/>
      <w:adjustRightInd w:val="0"/>
      <w:spacing w:after="0" w:line="240" w:lineRule="auto"/>
    </w:pPr>
    <w:rPr>
      <w:rFonts w:ascii="Arial" w:eastAsia="Calibri" w:hAnsi="Arial" w:cs="Arial"/>
      <w:sz w:val="20"/>
      <w:szCs w:val="20"/>
    </w:rPr>
  </w:style>
  <w:style w:type="paragraph" w:customStyle="1" w:styleId="210">
    <w:name w:val="Основной текст с отступом 21"/>
    <w:basedOn w:val="a0"/>
    <w:rsid w:val="00B67CF4"/>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a8">
    <w:name w:val="Обычный + по ширине"/>
    <w:basedOn w:val="a0"/>
    <w:rsid w:val="00B67CF4"/>
    <w:pPr>
      <w:tabs>
        <w:tab w:val="left" w:pos="502"/>
      </w:tabs>
      <w:suppressAutoHyphens/>
      <w:spacing w:after="0" w:line="360" w:lineRule="auto"/>
      <w:ind w:right="140"/>
      <w:jc w:val="both"/>
    </w:pPr>
    <w:rPr>
      <w:rFonts w:ascii="Times New Roman" w:eastAsia="Times New Roman" w:hAnsi="Times New Roman" w:cs="Times New Roman"/>
      <w:sz w:val="28"/>
      <w:szCs w:val="24"/>
      <w:lang w:eastAsia="ar-SA"/>
    </w:rPr>
  </w:style>
  <w:style w:type="paragraph" w:customStyle="1" w:styleId="BodyTextCharBodyTextChar1BodyTextCharCharBodyTextChar1CharBodyTextChar2CharBodyTextChar1CharCharBodyTextCharCharCharCharTabelTekstCharCharCharChartextCharCharCharCharBodyText2CharCharCharChar">
    <w:name w:val="Основной текст.Body Text Char.Body Text Char1.Body Text Char Char.Body Text Char1 Char.Body Text Char2 Char.Body Text Char1 Char Char.Body Text Char Char Char Char.TabelTekst Char Char Char Char.text Char Char Char Char.Body Text2 Char Char Char Char"/>
    <w:basedOn w:val="a0"/>
    <w:rsid w:val="00B67CF4"/>
    <w:pPr>
      <w:spacing w:after="0" w:line="360" w:lineRule="auto"/>
      <w:jc w:val="both"/>
    </w:pPr>
    <w:rPr>
      <w:rFonts w:ascii="Times New Roman" w:eastAsia="Calibri" w:hAnsi="Times New Roman" w:cs="Times New Roman"/>
      <w:sz w:val="24"/>
      <w:szCs w:val="24"/>
    </w:rPr>
  </w:style>
  <w:style w:type="paragraph" w:customStyle="1" w:styleId="211">
    <w:name w:val="Основной текст 21"/>
    <w:basedOn w:val="a0"/>
    <w:rsid w:val="00B67CF4"/>
    <w:pPr>
      <w:widowControl w:val="0"/>
      <w:suppressAutoHyphens/>
      <w:spacing w:after="120" w:line="480" w:lineRule="auto"/>
      <w:jc w:val="both"/>
    </w:pPr>
    <w:rPr>
      <w:rFonts w:ascii="Times New Roman" w:eastAsia="Calibri" w:hAnsi="Times New Roman" w:cs="Times New Roman"/>
      <w:sz w:val="20"/>
      <w:szCs w:val="20"/>
    </w:rPr>
  </w:style>
  <w:style w:type="paragraph" w:styleId="a9">
    <w:name w:val="header"/>
    <w:basedOn w:val="a0"/>
    <w:link w:val="aa"/>
    <w:uiPriority w:val="99"/>
    <w:rsid w:val="00B67CF4"/>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a">
    <w:name w:val="Верхний колонтитул Знак"/>
    <w:basedOn w:val="a1"/>
    <w:link w:val="a9"/>
    <w:uiPriority w:val="99"/>
    <w:rsid w:val="00B67CF4"/>
    <w:rPr>
      <w:rFonts w:ascii="Times New Roman" w:eastAsia="Times New Roman" w:hAnsi="Times New Roman" w:cs="Times New Roman"/>
      <w:sz w:val="24"/>
      <w:szCs w:val="24"/>
    </w:rPr>
  </w:style>
  <w:style w:type="paragraph" w:customStyle="1" w:styleId="Style2">
    <w:name w:val="Style2"/>
    <w:basedOn w:val="a0"/>
    <w:rsid w:val="00B67CF4"/>
    <w:pPr>
      <w:widowControl w:val="0"/>
      <w:autoSpaceDE w:val="0"/>
      <w:autoSpaceDN w:val="0"/>
      <w:adjustRightInd w:val="0"/>
      <w:spacing w:after="0" w:line="206" w:lineRule="exact"/>
      <w:jc w:val="both"/>
    </w:pPr>
    <w:rPr>
      <w:rFonts w:ascii="Calibri" w:eastAsia="Times New Roman" w:hAnsi="Calibri" w:cs="Times New Roman"/>
      <w:sz w:val="24"/>
      <w:szCs w:val="24"/>
    </w:rPr>
  </w:style>
  <w:style w:type="paragraph" w:customStyle="1" w:styleId="Style10">
    <w:name w:val="Style10"/>
    <w:basedOn w:val="a0"/>
    <w:uiPriority w:val="99"/>
    <w:rsid w:val="00B67CF4"/>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14">
    <w:name w:val="Style14"/>
    <w:basedOn w:val="a0"/>
    <w:uiPriority w:val="99"/>
    <w:rsid w:val="00B67CF4"/>
    <w:pPr>
      <w:widowControl w:val="0"/>
      <w:autoSpaceDE w:val="0"/>
      <w:autoSpaceDN w:val="0"/>
      <w:adjustRightInd w:val="0"/>
      <w:spacing w:after="0" w:line="240" w:lineRule="auto"/>
      <w:jc w:val="center"/>
    </w:pPr>
    <w:rPr>
      <w:rFonts w:ascii="Calibri" w:eastAsia="Times New Roman" w:hAnsi="Calibri" w:cs="Times New Roman"/>
      <w:sz w:val="24"/>
      <w:szCs w:val="24"/>
    </w:rPr>
  </w:style>
  <w:style w:type="paragraph" w:customStyle="1" w:styleId="Style18">
    <w:name w:val="Style18"/>
    <w:basedOn w:val="a0"/>
    <w:uiPriority w:val="99"/>
    <w:rsid w:val="00B67CF4"/>
    <w:pPr>
      <w:widowControl w:val="0"/>
      <w:autoSpaceDE w:val="0"/>
      <w:autoSpaceDN w:val="0"/>
      <w:adjustRightInd w:val="0"/>
      <w:spacing w:after="0" w:line="360" w:lineRule="exact"/>
      <w:jc w:val="both"/>
    </w:pPr>
    <w:rPr>
      <w:rFonts w:ascii="Calibri" w:eastAsia="Times New Roman" w:hAnsi="Calibri" w:cs="Times New Roman"/>
      <w:sz w:val="24"/>
      <w:szCs w:val="24"/>
    </w:rPr>
  </w:style>
  <w:style w:type="paragraph" w:customStyle="1" w:styleId="Style20">
    <w:name w:val="Style20"/>
    <w:basedOn w:val="a0"/>
    <w:uiPriority w:val="99"/>
    <w:rsid w:val="00B67CF4"/>
    <w:pPr>
      <w:widowControl w:val="0"/>
      <w:autoSpaceDE w:val="0"/>
      <w:autoSpaceDN w:val="0"/>
      <w:adjustRightInd w:val="0"/>
      <w:spacing w:after="0" w:line="360" w:lineRule="exact"/>
    </w:pPr>
    <w:rPr>
      <w:rFonts w:ascii="Calibri" w:eastAsia="Times New Roman" w:hAnsi="Calibri" w:cs="Times New Roman"/>
      <w:sz w:val="24"/>
      <w:szCs w:val="24"/>
    </w:rPr>
  </w:style>
  <w:style w:type="paragraph" w:customStyle="1" w:styleId="Style21">
    <w:name w:val="Style21"/>
    <w:basedOn w:val="a0"/>
    <w:uiPriority w:val="99"/>
    <w:rsid w:val="00B67CF4"/>
    <w:pPr>
      <w:widowControl w:val="0"/>
      <w:autoSpaceDE w:val="0"/>
      <w:autoSpaceDN w:val="0"/>
      <w:adjustRightInd w:val="0"/>
      <w:spacing w:after="0" w:line="350" w:lineRule="exact"/>
      <w:jc w:val="both"/>
    </w:pPr>
    <w:rPr>
      <w:rFonts w:ascii="Calibri" w:eastAsia="Times New Roman" w:hAnsi="Calibri" w:cs="Times New Roman"/>
      <w:sz w:val="24"/>
      <w:szCs w:val="24"/>
    </w:rPr>
  </w:style>
  <w:style w:type="paragraph" w:customStyle="1" w:styleId="Style24">
    <w:name w:val="Style24"/>
    <w:basedOn w:val="a0"/>
    <w:uiPriority w:val="99"/>
    <w:rsid w:val="00B67CF4"/>
    <w:pPr>
      <w:widowControl w:val="0"/>
      <w:autoSpaceDE w:val="0"/>
      <w:autoSpaceDN w:val="0"/>
      <w:adjustRightInd w:val="0"/>
      <w:spacing w:after="0" w:line="360" w:lineRule="exact"/>
      <w:jc w:val="center"/>
    </w:pPr>
    <w:rPr>
      <w:rFonts w:ascii="Calibri" w:eastAsia="Times New Roman" w:hAnsi="Calibri" w:cs="Times New Roman"/>
      <w:sz w:val="24"/>
      <w:szCs w:val="24"/>
    </w:rPr>
  </w:style>
  <w:style w:type="character" w:customStyle="1" w:styleId="FontStyle26">
    <w:name w:val="Font Style26"/>
    <w:uiPriority w:val="99"/>
    <w:rsid w:val="00B67CF4"/>
    <w:rPr>
      <w:rFonts w:ascii="Times New Roman" w:hAnsi="Times New Roman" w:cs="Times New Roman"/>
      <w:color w:val="000000"/>
      <w:sz w:val="20"/>
      <w:szCs w:val="20"/>
    </w:rPr>
  </w:style>
  <w:style w:type="character" w:customStyle="1" w:styleId="FontStyle33">
    <w:name w:val="Font Style33"/>
    <w:uiPriority w:val="99"/>
    <w:rsid w:val="00B67CF4"/>
    <w:rPr>
      <w:rFonts w:ascii="Times New Roman" w:hAnsi="Times New Roman" w:cs="Times New Roman"/>
      <w:color w:val="000000"/>
      <w:sz w:val="22"/>
      <w:szCs w:val="22"/>
    </w:rPr>
  </w:style>
  <w:style w:type="paragraph" w:customStyle="1" w:styleId="ab">
    <w:name w:val=" Знак Знак"/>
    <w:basedOn w:val="a0"/>
    <w:rsid w:val="00B67CF4"/>
    <w:pPr>
      <w:spacing w:after="160" w:line="240" w:lineRule="exact"/>
    </w:pPr>
    <w:rPr>
      <w:rFonts w:ascii="Verdana" w:eastAsia="Times New Roman" w:hAnsi="Verdana" w:cs="Verdana"/>
      <w:sz w:val="24"/>
      <w:szCs w:val="24"/>
      <w:lang w:val="en-US" w:eastAsia="en-US"/>
    </w:rPr>
  </w:style>
  <w:style w:type="paragraph" w:styleId="ac">
    <w:name w:val="footer"/>
    <w:basedOn w:val="a0"/>
    <w:link w:val="ad"/>
    <w:unhideWhenUsed/>
    <w:rsid w:val="00B67CF4"/>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d">
    <w:name w:val="Нижний колонтитул Знак"/>
    <w:basedOn w:val="a1"/>
    <w:link w:val="ac"/>
    <w:rsid w:val="00B67CF4"/>
    <w:rPr>
      <w:rFonts w:ascii="Times New Roman" w:eastAsia="Times New Roman" w:hAnsi="Times New Roman" w:cs="Times New Roman"/>
      <w:sz w:val="20"/>
      <w:szCs w:val="20"/>
    </w:rPr>
  </w:style>
  <w:style w:type="paragraph" w:customStyle="1" w:styleId="11">
    <w:name w:val=" Знак Знак1 Знак Знак Знак Знак"/>
    <w:basedOn w:val="a0"/>
    <w:rsid w:val="00B67CF4"/>
    <w:pPr>
      <w:spacing w:after="160" w:line="240" w:lineRule="exact"/>
    </w:pPr>
    <w:rPr>
      <w:rFonts w:ascii="Verdana" w:eastAsia="Times New Roman" w:hAnsi="Verdana" w:cs="Times New Roman"/>
      <w:sz w:val="24"/>
      <w:szCs w:val="24"/>
      <w:lang w:val="en-US" w:eastAsia="en-US"/>
    </w:rPr>
  </w:style>
  <w:style w:type="paragraph" w:styleId="ae">
    <w:name w:val="caption"/>
    <w:basedOn w:val="a0"/>
    <w:next w:val="a0"/>
    <w:qFormat/>
    <w:rsid w:val="00B67CF4"/>
    <w:pPr>
      <w:keepNext/>
      <w:keepLines/>
      <w:widowControl w:val="0"/>
      <w:suppressAutoHyphens/>
      <w:spacing w:before="120" w:after="120" w:line="360" w:lineRule="auto"/>
      <w:ind w:left="720" w:right="567"/>
    </w:pPr>
    <w:rPr>
      <w:rFonts w:ascii="Times New Roman" w:eastAsia="Times New Roman" w:hAnsi="Times New Roman" w:cs="Times New Roman"/>
      <w:b/>
      <w:snapToGrid w:val="0"/>
      <w:sz w:val="24"/>
      <w:szCs w:val="20"/>
    </w:rPr>
  </w:style>
  <w:style w:type="paragraph" w:customStyle="1" w:styleId="-">
    <w:name w:val="Таблица - текст основной"/>
    <w:basedOn w:val="a6"/>
    <w:link w:val="-0"/>
    <w:qFormat/>
    <w:rsid w:val="00B67CF4"/>
    <w:pPr>
      <w:suppressAutoHyphens/>
      <w:spacing w:before="40" w:after="40"/>
      <w:jc w:val="left"/>
    </w:pPr>
    <w:rPr>
      <w:rFonts w:ascii="Arial" w:hAnsi="Arial" w:cs="Arial"/>
      <w:b w:val="0"/>
      <w:bCs w:val="0"/>
      <w:sz w:val="20"/>
      <w:szCs w:val="20"/>
    </w:rPr>
  </w:style>
  <w:style w:type="character" w:customStyle="1" w:styleId="-0">
    <w:name w:val="Таблица - текст основной Знак"/>
    <w:basedOn w:val="a7"/>
    <w:link w:val="-"/>
    <w:rsid w:val="00B67CF4"/>
    <w:rPr>
      <w:rFonts w:ascii="Arial" w:hAnsi="Arial" w:cs="Arial"/>
      <w:sz w:val="20"/>
      <w:szCs w:val="20"/>
    </w:rPr>
  </w:style>
  <w:style w:type="paragraph" w:customStyle="1" w:styleId="-1">
    <w:name w:val="Таблица - шапка"/>
    <w:basedOn w:val="a0"/>
    <w:qFormat/>
    <w:rsid w:val="00B67CF4"/>
    <w:pPr>
      <w:suppressAutoHyphens/>
      <w:spacing w:before="40" w:after="40" w:line="240" w:lineRule="auto"/>
      <w:jc w:val="center"/>
    </w:pPr>
    <w:rPr>
      <w:rFonts w:ascii="Arial" w:eastAsia="Times New Roman" w:hAnsi="Arial" w:cs="Arial"/>
      <w:b/>
      <w:sz w:val="20"/>
      <w:szCs w:val="20"/>
    </w:rPr>
  </w:style>
  <w:style w:type="character" w:customStyle="1" w:styleId="apple-converted-space">
    <w:name w:val="apple-converted-space"/>
    <w:basedOn w:val="a1"/>
    <w:rsid w:val="00B67CF4"/>
  </w:style>
  <w:style w:type="character" w:styleId="af">
    <w:name w:val="Hyperlink"/>
    <w:basedOn w:val="a1"/>
    <w:unhideWhenUsed/>
    <w:rsid w:val="00B67CF4"/>
    <w:rPr>
      <w:color w:val="0000FF"/>
      <w:u w:val="single"/>
    </w:rPr>
  </w:style>
  <w:style w:type="paragraph" w:styleId="af0">
    <w:name w:val="List Paragraph"/>
    <w:basedOn w:val="a0"/>
    <w:link w:val="af1"/>
    <w:uiPriority w:val="99"/>
    <w:qFormat/>
    <w:rsid w:val="00B67CF4"/>
    <w:pPr>
      <w:widowControl w:val="0"/>
      <w:spacing w:after="120"/>
      <w:ind w:left="720" w:firstLine="567"/>
      <w:contextualSpacing/>
      <w:jc w:val="both"/>
    </w:pPr>
    <w:rPr>
      <w:rFonts w:ascii="Bookman Old Style" w:eastAsia="Times New Roman" w:hAnsi="Bookman Old Style" w:cs="Times New Roman"/>
      <w:sz w:val="24"/>
      <w:szCs w:val="20"/>
      <w:lang/>
    </w:rPr>
  </w:style>
  <w:style w:type="character" w:customStyle="1" w:styleId="af1">
    <w:name w:val="Абзац списка Знак"/>
    <w:link w:val="af0"/>
    <w:uiPriority w:val="99"/>
    <w:locked/>
    <w:rsid w:val="00B67CF4"/>
    <w:rPr>
      <w:rFonts w:ascii="Bookman Old Style" w:eastAsia="Times New Roman" w:hAnsi="Bookman Old Style" w:cs="Times New Roman"/>
      <w:sz w:val="24"/>
      <w:szCs w:val="20"/>
      <w:lang/>
    </w:rPr>
  </w:style>
  <w:style w:type="paragraph" w:customStyle="1" w:styleId="41">
    <w:name w:val=" Знак Знак4"/>
    <w:basedOn w:val="a0"/>
    <w:rsid w:val="00B67CF4"/>
    <w:pPr>
      <w:spacing w:after="160" w:line="240" w:lineRule="exact"/>
    </w:pPr>
    <w:rPr>
      <w:rFonts w:ascii="Verdana" w:eastAsia="Times New Roman" w:hAnsi="Verdana" w:cs="Verdana"/>
      <w:sz w:val="24"/>
      <w:szCs w:val="24"/>
      <w:lang w:val="en-US" w:eastAsia="en-US"/>
    </w:rPr>
  </w:style>
  <w:style w:type="paragraph" w:customStyle="1" w:styleId="af2">
    <w:name w:val="Содержимое таблицы"/>
    <w:basedOn w:val="a0"/>
    <w:rsid w:val="00B67CF4"/>
    <w:pPr>
      <w:widowControl w:val="0"/>
      <w:suppressLineNumbers/>
      <w:suppressAutoHyphens/>
      <w:spacing w:after="0" w:line="240" w:lineRule="auto"/>
    </w:pPr>
    <w:rPr>
      <w:rFonts w:ascii="Times New Roman" w:eastAsia="Lucida Sans Unicode" w:hAnsi="Times New Roman" w:cs="Times New Roman"/>
      <w:kern w:val="1"/>
      <w:sz w:val="24"/>
      <w:szCs w:val="24"/>
      <w:lang/>
    </w:rPr>
  </w:style>
  <w:style w:type="character" w:styleId="af3">
    <w:name w:val="page number"/>
    <w:basedOn w:val="a1"/>
    <w:rsid w:val="00B67CF4"/>
  </w:style>
  <w:style w:type="paragraph" w:customStyle="1" w:styleId="af4">
    <w:name w:val="Знак Знак"/>
    <w:basedOn w:val="a0"/>
    <w:rsid w:val="00B67CF4"/>
    <w:pPr>
      <w:spacing w:after="160" w:line="240" w:lineRule="exact"/>
    </w:pPr>
    <w:rPr>
      <w:rFonts w:ascii="Verdana" w:eastAsia="Times New Roman" w:hAnsi="Verdana" w:cs="Verdana"/>
      <w:sz w:val="24"/>
      <w:szCs w:val="24"/>
      <w:lang w:val="en-US" w:eastAsia="en-US"/>
    </w:rPr>
  </w:style>
  <w:style w:type="paragraph" w:customStyle="1" w:styleId="12">
    <w:name w:val="Знак Знак1 Знак Знак Знак Знак"/>
    <w:basedOn w:val="a0"/>
    <w:rsid w:val="00B67CF4"/>
    <w:pPr>
      <w:spacing w:after="160" w:line="240" w:lineRule="exact"/>
    </w:pPr>
    <w:rPr>
      <w:rFonts w:ascii="Verdana" w:eastAsia="Times New Roman" w:hAnsi="Verdana" w:cs="Times New Roman"/>
      <w:sz w:val="24"/>
      <w:szCs w:val="24"/>
      <w:lang w:val="en-US" w:eastAsia="en-US"/>
    </w:rPr>
  </w:style>
  <w:style w:type="paragraph" w:customStyle="1" w:styleId="S">
    <w:name w:val="S_Обычный"/>
    <w:basedOn w:val="a0"/>
    <w:link w:val="S0"/>
    <w:uiPriority w:val="99"/>
    <w:rsid w:val="00B67CF4"/>
    <w:pPr>
      <w:widowControl w:val="0"/>
      <w:spacing w:after="120"/>
      <w:ind w:firstLine="567"/>
      <w:jc w:val="both"/>
    </w:pPr>
    <w:rPr>
      <w:rFonts w:ascii="Times New Roman" w:eastAsia="Times New Roman" w:hAnsi="Times New Roman" w:cs="Times New Roman"/>
      <w:sz w:val="24"/>
      <w:szCs w:val="24"/>
    </w:rPr>
  </w:style>
  <w:style w:type="character" w:customStyle="1" w:styleId="S0">
    <w:name w:val="S_Обычный Знак"/>
    <w:basedOn w:val="a1"/>
    <w:link w:val="S"/>
    <w:uiPriority w:val="99"/>
    <w:locked/>
    <w:rsid w:val="00B67CF4"/>
    <w:rPr>
      <w:rFonts w:ascii="Times New Roman" w:eastAsia="Times New Roman" w:hAnsi="Times New Roman" w:cs="Times New Roman"/>
      <w:sz w:val="24"/>
      <w:szCs w:val="24"/>
    </w:rPr>
  </w:style>
  <w:style w:type="paragraph" w:customStyle="1" w:styleId="S1">
    <w:name w:val="S_Заголовок 1"/>
    <w:basedOn w:val="1"/>
    <w:uiPriority w:val="99"/>
    <w:rsid w:val="00B67CF4"/>
    <w:pPr>
      <w:keepLines/>
      <w:pageBreakBefore/>
      <w:widowControl w:val="0"/>
      <w:numPr>
        <w:numId w:val="26"/>
      </w:numPr>
      <w:spacing w:before="0" w:after="120" w:line="276" w:lineRule="auto"/>
      <w:ind w:left="924" w:hanging="357"/>
      <w:jc w:val="both"/>
    </w:pPr>
    <w:rPr>
      <w:rFonts w:ascii="Times New Roman" w:hAnsi="Times New Roman" w:cs="Times New Roman"/>
      <w:caps/>
      <w:kern w:val="0"/>
      <w:sz w:val="24"/>
      <w:szCs w:val="28"/>
      <w:lang w:eastAsia="en-US"/>
    </w:rPr>
  </w:style>
  <w:style w:type="paragraph" w:customStyle="1" w:styleId="S2">
    <w:name w:val="S_Заголовок 2"/>
    <w:basedOn w:val="2"/>
    <w:link w:val="S20"/>
    <w:autoRedefine/>
    <w:uiPriority w:val="99"/>
    <w:rsid w:val="00B67CF4"/>
    <w:pPr>
      <w:keepLines/>
      <w:widowControl w:val="0"/>
      <w:numPr>
        <w:ilvl w:val="1"/>
        <w:numId w:val="29"/>
      </w:numPr>
      <w:tabs>
        <w:tab w:val="num" w:pos="0"/>
      </w:tabs>
      <w:spacing w:before="200" w:after="120" w:line="276" w:lineRule="auto"/>
      <w:ind w:left="0" w:firstLine="426"/>
      <w:jc w:val="both"/>
    </w:pPr>
    <w:rPr>
      <w:rFonts w:ascii="Times New Roman" w:eastAsia="Calibri" w:hAnsi="Times New Roman" w:cs="Times New Roman"/>
      <w:bCs w:val="0"/>
      <w:i w:val="0"/>
      <w:iCs w:val="0"/>
      <w:sz w:val="24"/>
      <w:szCs w:val="24"/>
      <w:lang/>
    </w:rPr>
  </w:style>
  <w:style w:type="paragraph" w:customStyle="1" w:styleId="S3">
    <w:name w:val="S_Заголовок 3"/>
    <w:basedOn w:val="3"/>
    <w:link w:val="S30"/>
    <w:uiPriority w:val="99"/>
    <w:rsid w:val="00B67CF4"/>
    <w:pPr>
      <w:numPr>
        <w:ilvl w:val="2"/>
        <w:numId w:val="26"/>
      </w:numPr>
      <w:spacing w:before="120" w:after="120" w:line="276" w:lineRule="auto"/>
      <w:jc w:val="both"/>
    </w:pPr>
    <w:rPr>
      <w:rFonts w:ascii="Times New Roman" w:hAnsi="Times New Roman"/>
      <w:bCs w:val="0"/>
      <w:sz w:val="24"/>
      <w:szCs w:val="24"/>
    </w:rPr>
  </w:style>
  <w:style w:type="paragraph" w:customStyle="1" w:styleId="S4">
    <w:name w:val="S_Заголовок 4"/>
    <w:basedOn w:val="4"/>
    <w:uiPriority w:val="99"/>
    <w:rsid w:val="00B67CF4"/>
    <w:pPr>
      <w:keepNext w:val="0"/>
      <w:widowControl w:val="0"/>
      <w:numPr>
        <w:ilvl w:val="3"/>
        <w:numId w:val="26"/>
      </w:numPr>
      <w:spacing w:before="0" w:after="0"/>
    </w:pPr>
    <w:rPr>
      <w:rFonts w:ascii="Times New Roman" w:hAnsi="Times New Roman"/>
      <w:b w:val="0"/>
      <w:bCs w:val="0"/>
      <w:i/>
      <w:sz w:val="24"/>
      <w:szCs w:val="24"/>
      <w:lang/>
    </w:rPr>
  </w:style>
  <w:style w:type="character" w:customStyle="1" w:styleId="S30">
    <w:name w:val="S_Заголовок 3 Знак"/>
    <w:basedOn w:val="a1"/>
    <w:link w:val="S3"/>
    <w:uiPriority w:val="99"/>
    <w:locked/>
    <w:rsid w:val="00B67CF4"/>
    <w:rPr>
      <w:rFonts w:ascii="Times New Roman" w:eastAsia="Times New Roman" w:hAnsi="Times New Roman" w:cs="Times New Roman"/>
      <w:b/>
      <w:sz w:val="24"/>
      <w:szCs w:val="24"/>
    </w:rPr>
  </w:style>
  <w:style w:type="character" w:customStyle="1" w:styleId="S20">
    <w:name w:val="S_Заголовок 2 Знак"/>
    <w:link w:val="S2"/>
    <w:uiPriority w:val="99"/>
    <w:locked/>
    <w:rsid w:val="00B67CF4"/>
    <w:rPr>
      <w:rFonts w:ascii="Times New Roman" w:eastAsia="Calibri" w:hAnsi="Times New Roman" w:cs="Times New Roman"/>
      <w:b/>
      <w:sz w:val="24"/>
      <w:szCs w:val="24"/>
      <w:lang/>
    </w:rPr>
  </w:style>
  <w:style w:type="paragraph" w:customStyle="1" w:styleId="13">
    <w:name w:val="Обычный1"/>
    <w:uiPriority w:val="99"/>
    <w:rsid w:val="00B67CF4"/>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character" w:customStyle="1" w:styleId="af5">
    <w:name w:val="Основной текст_"/>
    <w:basedOn w:val="a1"/>
    <w:link w:val="14"/>
    <w:uiPriority w:val="99"/>
    <w:locked/>
    <w:rsid w:val="00B67CF4"/>
    <w:rPr>
      <w:sz w:val="26"/>
      <w:szCs w:val="26"/>
      <w:shd w:val="clear" w:color="auto" w:fill="FFFFFF"/>
    </w:rPr>
  </w:style>
  <w:style w:type="paragraph" w:customStyle="1" w:styleId="14">
    <w:name w:val="Основной текст1"/>
    <w:basedOn w:val="a0"/>
    <w:link w:val="af5"/>
    <w:uiPriority w:val="99"/>
    <w:rsid w:val="00B67CF4"/>
    <w:pPr>
      <w:widowControl w:val="0"/>
      <w:shd w:val="clear" w:color="auto" w:fill="FFFFFF"/>
      <w:spacing w:after="0" w:line="312" w:lineRule="exact"/>
      <w:ind w:hanging="520"/>
      <w:jc w:val="both"/>
    </w:pPr>
    <w:rPr>
      <w:sz w:val="26"/>
      <w:szCs w:val="26"/>
    </w:rPr>
  </w:style>
  <w:style w:type="paragraph" w:customStyle="1" w:styleId="a">
    <w:name w:val="макет"/>
    <w:basedOn w:val="a0"/>
    <w:next w:val="a0"/>
    <w:link w:val="af6"/>
    <w:uiPriority w:val="99"/>
    <w:rsid w:val="00B67CF4"/>
    <w:pPr>
      <w:numPr>
        <w:numId w:val="28"/>
      </w:numPr>
      <w:spacing w:after="0"/>
      <w:ind w:left="397" w:firstLine="340"/>
      <w:jc w:val="both"/>
    </w:pPr>
    <w:rPr>
      <w:rFonts w:ascii="Bookman Old Style" w:eastAsia="Times New Roman" w:hAnsi="Bookman Old Style" w:cs="Times New Roman"/>
      <w:sz w:val="24"/>
      <w:szCs w:val="20"/>
    </w:rPr>
  </w:style>
  <w:style w:type="character" w:customStyle="1" w:styleId="af6">
    <w:name w:val="макет Знак"/>
    <w:basedOn w:val="a1"/>
    <w:link w:val="a"/>
    <w:uiPriority w:val="99"/>
    <w:locked/>
    <w:rsid w:val="00B67CF4"/>
    <w:rPr>
      <w:rFonts w:ascii="Bookman Old Style" w:eastAsia="Times New Roman" w:hAnsi="Bookman Old Style" w:cs="Times New Roman"/>
      <w:sz w:val="24"/>
      <w:szCs w:val="20"/>
    </w:rPr>
  </w:style>
  <w:style w:type="paragraph" w:styleId="af7">
    <w:name w:val="Body Text Indent"/>
    <w:basedOn w:val="a0"/>
    <w:link w:val="af8"/>
    <w:unhideWhenUsed/>
    <w:rsid w:val="00B67CF4"/>
    <w:pPr>
      <w:spacing w:after="120" w:line="240" w:lineRule="auto"/>
      <w:ind w:left="283"/>
    </w:pPr>
    <w:rPr>
      <w:rFonts w:ascii="Times New Roman" w:eastAsia="Times New Roman" w:hAnsi="Times New Roman" w:cs="Times New Roman"/>
      <w:sz w:val="20"/>
      <w:szCs w:val="20"/>
    </w:rPr>
  </w:style>
  <w:style w:type="character" w:customStyle="1" w:styleId="af8">
    <w:name w:val="Основной текст с отступом Знак"/>
    <w:basedOn w:val="a1"/>
    <w:link w:val="af7"/>
    <w:rsid w:val="00B67CF4"/>
    <w:rPr>
      <w:rFonts w:ascii="Times New Roman" w:eastAsia="Times New Roman" w:hAnsi="Times New Roman" w:cs="Times New Roman"/>
      <w:sz w:val="20"/>
      <w:szCs w:val="20"/>
    </w:rPr>
  </w:style>
  <w:style w:type="paragraph" w:styleId="af9">
    <w:name w:val="No Spacing"/>
    <w:qFormat/>
    <w:rsid w:val="00B67CF4"/>
    <w:pPr>
      <w:spacing w:after="0" w:line="240" w:lineRule="auto"/>
    </w:pPr>
    <w:rPr>
      <w:rFonts w:ascii="Calibri" w:eastAsia="Calibri" w:hAnsi="Calibri" w:cs="Times New Roman"/>
      <w:lang w:eastAsia="en-US"/>
    </w:rPr>
  </w:style>
  <w:style w:type="character" w:styleId="afa">
    <w:name w:val="Emphasis"/>
    <w:basedOn w:val="a1"/>
    <w:uiPriority w:val="99"/>
    <w:qFormat/>
    <w:rsid w:val="00B67CF4"/>
    <w:rPr>
      <w:i/>
      <w:iCs/>
    </w:rPr>
  </w:style>
  <w:style w:type="paragraph" w:customStyle="1" w:styleId="ConsPlusNonformat">
    <w:name w:val="ConsPlusNonformat"/>
    <w:rsid w:val="00B67CF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15">
    <w:name w:val="марк список 1"/>
    <w:basedOn w:val="a0"/>
    <w:rsid w:val="00B67CF4"/>
    <w:pPr>
      <w:tabs>
        <w:tab w:val="left" w:pos="360"/>
      </w:tabs>
      <w:suppressAutoHyphens/>
      <w:spacing w:before="120" w:after="120" w:line="240" w:lineRule="auto"/>
      <w:jc w:val="both"/>
    </w:pPr>
    <w:rPr>
      <w:rFonts w:ascii="Times New Roman" w:eastAsia="Times New Roman" w:hAnsi="Times New Roman" w:cs="Times New Roman"/>
      <w:sz w:val="24"/>
      <w:szCs w:val="20"/>
      <w:lang w:eastAsia="ar-SA"/>
    </w:rPr>
  </w:style>
  <w:style w:type="paragraph" w:customStyle="1" w:styleId="afb">
    <w:name w:val="Прижатый влево"/>
    <w:basedOn w:val="a0"/>
    <w:next w:val="a0"/>
    <w:uiPriority w:val="99"/>
    <w:rsid w:val="00B67CF4"/>
    <w:pPr>
      <w:autoSpaceDE w:val="0"/>
      <w:autoSpaceDN w:val="0"/>
      <w:adjustRightInd w:val="0"/>
      <w:spacing w:after="0" w:line="240" w:lineRule="auto"/>
    </w:pPr>
    <w:rPr>
      <w:rFonts w:ascii="Arial" w:eastAsia="Times New Roman" w:hAnsi="Arial" w:cs="Arial"/>
      <w:sz w:val="20"/>
      <w:szCs w:val="20"/>
    </w:rPr>
  </w:style>
  <w:style w:type="paragraph" w:customStyle="1" w:styleId="FORMATTEXT">
    <w:name w:val=".FORMATTEXT"/>
    <w:uiPriority w:val="99"/>
    <w:rsid w:val="00B67CF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0"/>
    <w:rsid w:val="00B67CF4"/>
    <w:pPr>
      <w:widowControl w:val="0"/>
      <w:autoSpaceDE w:val="0"/>
      <w:autoSpaceDN w:val="0"/>
      <w:adjustRightInd w:val="0"/>
      <w:spacing w:after="0" w:line="278" w:lineRule="exact"/>
      <w:ind w:firstLine="730"/>
      <w:jc w:val="both"/>
    </w:pPr>
    <w:rPr>
      <w:rFonts w:ascii="Microsoft Sans Serif" w:eastAsia="Times New Roman" w:hAnsi="Microsoft Sans Serif" w:cs="Microsoft Sans Serif"/>
      <w:sz w:val="24"/>
      <w:szCs w:val="24"/>
    </w:rPr>
  </w:style>
  <w:style w:type="paragraph" w:customStyle="1" w:styleId="Style16">
    <w:name w:val="Style16"/>
    <w:basedOn w:val="a0"/>
    <w:rsid w:val="00B67CF4"/>
    <w:pPr>
      <w:widowControl w:val="0"/>
      <w:autoSpaceDE w:val="0"/>
      <w:autoSpaceDN w:val="0"/>
      <w:adjustRightInd w:val="0"/>
      <w:spacing w:after="0" w:line="456" w:lineRule="exact"/>
      <w:ind w:firstLine="2016"/>
    </w:pPr>
    <w:rPr>
      <w:rFonts w:ascii="Microsoft Sans Serif" w:eastAsia="Times New Roman" w:hAnsi="Microsoft Sans Serif" w:cs="Microsoft Sans Serif"/>
      <w:sz w:val="24"/>
      <w:szCs w:val="24"/>
    </w:rPr>
  </w:style>
  <w:style w:type="character" w:customStyle="1" w:styleId="FontStyle47">
    <w:name w:val="Font Style47"/>
    <w:basedOn w:val="a1"/>
    <w:rsid w:val="00B67CF4"/>
    <w:rPr>
      <w:rFonts w:ascii="Times New Roman" w:hAnsi="Times New Roman" w:cs="Times New Roman"/>
      <w:sz w:val="22"/>
      <w:szCs w:val="22"/>
    </w:rPr>
  </w:style>
  <w:style w:type="character" w:customStyle="1" w:styleId="FontStyle54">
    <w:name w:val="Font Style54"/>
    <w:basedOn w:val="a1"/>
    <w:rsid w:val="00B67CF4"/>
    <w:rPr>
      <w:rFonts w:ascii="Microsoft Sans Serif" w:hAnsi="Microsoft Sans Serif" w:cs="Microsoft Sans Serif"/>
      <w:sz w:val="14"/>
      <w:szCs w:val="14"/>
    </w:rPr>
  </w:style>
  <w:style w:type="character" w:customStyle="1" w:styleId="ConsPlusNormal0">
    <w:name w:val="ConsPlusNormal Знак"/>
    <w:link w:val="ConsPlusNormal"/>
    <w:locked/>
    <w:rsid w:val="00B67CF4"/>
    <w:rPr>
      <w:rFonts w:ascii="Arial" w:eastAsia="Calibri" w:hAnsi="Arial" w:cs="Arial"/>
      <w:sz w:val="20"/>
      <w:szCs w:val="20"/>
    </w:rPr>
  </w:style>
  <w:style w:type="character" w:customStyle="1" w:styleId="FontStyle15">
    <w:name w:val="Font Style15"/>
    <w:uiPriority w:val="99"/>
    <w:rsid w:val="00B67CF4"/>
    <w:rPr>
      <w:rFonts w:ascii="Times New Roman" w:hAnsi="Times New Roman" w:cs="Times New Roman"/>
      <w:sz w:val="22"/>
      <w:szCs w:val="22"/>
    </w:rPr>
  </w:style>
  <w:style w:type="paragraph" w:customStyle="1" w:styleId="Style5">
    <w:name w:val="Style5"/>
    <w:basedOn w:val="a0"/>
    <w:uiPriority w:val="99"/>
    <w:rsid w:val="00B67CF4"/>
    <w:pPr>
      <w:widowControl w:val="0"/>
      <w:autoSpaceDE w:val="0"/>
      <w:autoSpaceDN w:val="0"/>
      <w:adjustRightInd w:val="0"/>
      <w:spacing w:after="0" w:line="283" w:lineRule="exact"/>
      <w:ind w:firstLine="696"/>
      <w:jc w:val="both"/>
    </w:pPr>
    <w:rPr>
      <w:rFonts w:ascii="Times New Roman" w:eastAsia="Times New Roman" w:hAnsi="Times New Roman" w:cs="Times New Roman"/>
      <w:sz w:val="24"/>
      <w:szCs w:val="24"/>
    </w:rPr>
  </w:style>
  <w:style w:type="paragraph" w:customStyle="1" w:styleId="Normal">
    <w:name w:val="Normal"/>
    <w:rsid w:val="00B67CF4"/>
    <w:pPr>
      <w:widowControl w:val="0"/>
      <w:snapToGrid w:val="0"/>
      <w:spacing w:after="0" w:line="240" w:lineRule="auto"/>
    </w:pPr>
    <w:rPr>
      <w:rFonts w:ascii="Times New Roman" w:eastAsia="Times New Roman" w:hAnsi="Times New Roman" w:cs="Times New Roman"/>
      <w:sz w:val="24"/>
      <w:szCs w:val="20"/>
    </w:rPr>
  </w:style>
  <w:style w:type="paragraph" w:styleId="afc">
    <w:name w:val="Balloon Text"/>
    <w:basedOn w:val="a0"/>
    <w:link w:val="afd"/>
    <w:rsid w:val="00B67CF4"/>
    <w:pPr>
      <w:spacing w:after="0" w:line="240" w:lineRule="auto"/>
    </w:pPr>
    <w:rPr>
      <w:rFonts w:ascii="Tahoma" w:eastAsia="Times New Roman" w:hAnsi="Tahoma" w:cs="Times New Roman"/>
      <w:sz w:val="16"/>
      <w:szCs w:val="16"/>
      <w:lang/>
    </w:rPr>
  </w:style>
  <w:style w:type="character" w:customStyle="1" w:styleId="afd">
    <w:name w:val="Текст выноски Знак"/>
    <w:basedOn w:val="a1"/>
    <w:link w:val="afc"/>
    <w:rsid w:val="00B67CF4"/>
    <w:rPr>
      <w:rFonts w:ascii="Tahoma" w:eastAsia="Times New Roman" w:hAnsi="Tahoma" w:cs="Times New Roman"/>
      <w:sz w:val="16"/>
      <w:szCs w:val="16"/>
      <w:lang/>
    </w:rPr>
  </w:style>
  <w:style w:type="paragraph" w:customStyle="1" w:styleId="Style4">
    <w:name w:val="Style4"/>
    <w:basedOn w:val="a0"/>
    <w:rsid w:val="00B67CF4"/>
    <w:pPr>
      <w:widowControl w:val="0"/>
      <w:autoSpaceDE w:val="0"/>
      <w:autoSpaceDN w:val="0"/>
      <w:adjustRightInd w:val="0"/>
      <w:spacing w:after="0" w:line="254" w:lineRule="exact"/>
      <w:jc w:val="both"/>
    </w:pPr>
    <w:rPr>
      <w:rFonts w:ascii="Times New Roman" w:eastAsia="Times New Roman" w:hAnsi="Times New Roman" w:cs="Times New Roman"/>
      <w:sz w:val="24"/>
      <w:szCs w:val="24"/>
    </w:rPr>
  </w:style>
  <w:style w:type="numbering" w:customStyle="1" w:styleId="16">
    <w:name w:val="Нет списка1"/>
    <w:next w:val="a3"/>
    <w:semiHidden/>
    <w:unhideWhenUsed/>
    <w:rsid w:val="00B67CF4"/>
  </w:style>
  <w:style w:type="character" w:styleId="afe">
    <w:name w:val="Strong"/>
    <w:uiPriority w:val="99"/>
    <w:qFormat/>
    <w:rsid w:val="00B67CF4"/>
    <w:rPr>
      <w:b/>
      <w:bCs/>
    </w:rPr>
  </w:style>
  <w:style w:type="paragraph" w:styleId="aff">
    <w:name w:val="Subtitle"/>
    <w:basedOn w:val="a0"/>
    <w:link w:val="aff0"/>
    <w:uiPriority w:val="11"/>
    <w:qFormat/>
    <w:rsid w:val="00B67CF4"/>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aff0">
    <w:name w:val="Подзаголовок Знак"/>
    <w:basedOn w:val="a1"/>
    <w:link w:val="aff"/>
    <w:uiPriority w:val="11"/>
    <w:rsid w:val="00B67CF4"/>
    <w:rPr>
      <w:rFonts w:ascii="Times New Roman" w:eastAsia="Times New Roman" w:hAnsi="Times New Roman" w:cs="Times New Roman"/>
      <w:sz w:val="24"/>
      <w:szCs w:val="24"/>
      <w:lang/>
    </w:rPr>
  </w:style>
  <w:style w:type="paragraph" w:styleId="23">
    <w:name w:val="Body Text 2"/>
    <w:basedOn w:val="a0"/>
    <w:link w:val="24"/>
    <w:uiPriority w:val="99"/>
    <w:unhideWhenUsed/>
    <w:rsid w:val="00B67CF4"/>
    <w:pPr>
      <w:spacing w:before="100" w:beforeAutospacing="1" w:after="100" w:afterAutospacing="1" w:line="240" w:lineRule="auto"/>
    </w:pPr>
    <w:rPr>
      <w:rFonts w:ascii="Times New Roman" w:eastAsia="Times New Roman" w:hAnsi="Times New Roman" w:cs="Times New Roman"/>
      <w:sz w:val="24"/>
      <w:szCs w:val="24"/>
      <w:lang/>
    </w:rPr>
  </w:style>
  <w:style w:type="character" w:customStyle="1" w:styleId="24">
    <w:name w:val="Основной текст 2 Знак"/>
    <w:basedOn w:val="a1"/>
    <w:link w:val="23"/>
    <w:uiPriority w:val="99"/>
    <w:rsid w:val="00B67CF4"/>
    <w:rPr>
      <w:rFonts w:ascii="Times New Roman" w:eastAsia="Times New Roman" w:hAnsi="Times New Roman" w:cs="Times New Roman"/>
      <w:sz w:val="24"/>
      <w:szCs w:val="24"/>
      <w:lang/>
    </w:rPr>
  </w:style>
  <w:style w:type="paragraph" w:styleId="17">
    <w:name w:val="index 1"/>
    <w:basedOn w:val="a0"/>
    <w:next w:val="a0"/>
    <w:autoRedefine/>
    <w:uiPriority w:val="99"/>
    <w:unhideWhenUsed/>
    <w:rsid w:val="00B67CF4"/>
    <w:pPr>
      <w:spacing w:after="0" w:line="240" w:lineRule="auto"/>
      <w:ind w:left="240" w:hanging="240"/>
    </w:pPr>
    <w:rPr>
      <w:rFonts w:ascii="Times New Roman" w:eastAsia="Times New Roman" w:hAnsi="Times New Roman" w:cs="Times New Roman"/>
      <w:sz w:val="24"/>
      <w:szCs w:val="24"/>
    </w:rPr>
  </w:style>
  <w:style w:type="paragraph" w:styleId="aff1">
    <w:name w:val="index heading"/>
    <w:basedOn w:val="a0"/>
    <w:uiPriority w:val="99"/>
    <w:unhideWhenUsed/>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port">
    <w:name w:val="report"/>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60">
    <w:name w:val="a6"/>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character" w:styleId="aff2">
    <w:name w:val="FollowedHyperlink"/>
    <w:unhideWhenUsed/>
    <w:rsid w:val="00B67CF4"/>
    <w:rPr>
      <w:color w:val="800080"/>
      <w:u w:val="single"/>
    </w:rPr>
  </w:style>
  <w:style w:type="paragraph" w:styleId="HTML">
    <w:name w:val="HTML Preformatted"/>
    <w:basedOn w:val="a0"/>
    <w:link w:val="HTML0"/>
    <w:unhideWhenUsed/>
    <w:rsid w:val="00B67C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B67CF4"/>
    <w:rPr>
      <w:rFonts w:ascii="Courier New" w:eastAsia="Times New Roman" w:hAnsi="Courier New" w:cs="Courier New"/>
      <w:sz w:val="20"/>
      <w:szCs w:val="20"/>
      <w:lang w:eastAsia="ar-SA"/>
    </w:rPr>
  </w:style>
  <w:style w:type="paragraph" w:styleId="aff3">
    <w:name w:val="Document Map"/>
    <w:basedOn w:val="a0"/>
    <w:link w:val="aff4"/>
    <w:unhideWhenUsed/>
    <w:rsid w:val="00B67CF4"/>
    <w:pPr>
      <w:suppressAutoHyphens/>
      <w:spacing w:after="0" w:line="240" w:lineRule="auto"/>
    </w:pPr>
    <w:rPr>
      <w:rFonts w:ascii="Times New Roman" w:eastAsia="Times New Roman" w:hAnsi="Times New Roman" w:cs="Times New Roman"/>
      <w:sz w:val="24"/>
      <w:szCs w:val="24"/>
      <w:lang w:eastAsia="ar-SA"/>
    </w:rPr>
  </w:style>
  <w:style w:type="character" w:customStyle="1" w:styleId="aff4">
    <w:name w:val="Схема документа Знак"/>
    <w:basedOn w:val="a1"/>
    <w:link w:val="aff3"/>
    <w:rsid w:val="00B67CF4"/>
    <w:rPr>
      <w:rFonts w:ascii="Times New Roman" w:eastAsia="Times New Roman" w:hAnsi="Times New Roman" w:cs="Times New Roman"/>
      <w:sz w:val="24"/>
      <w:szCs w:val="24"/>
      <w:lang w:eastAsia="ar-SA"/>
    </w:rPr>
  </w:style>
  <w:style w:type="paragraph" w:customStyle="1" w:styleId="ConsPlusTitle">
    <w:name w:val="ConsPlusTitle"/>
    <w:rsid w:val="00B67CF4"/>
    <w:pPr>
      <w:suppressAutoHyphens/>
      <w:autoSpaceDE w:val="0"/>
      <w:spacing w:after="0" w:line="240" w:lineRule="auto"/>
    </w:pPr>
    <w:rPr>
      <w:rFonts w:ascii="Arial" w:eastAsia="SimSun" w:hAnsi="Arial" w:cs="Arial"/>
      <w:b/>
      <w:bCs/>
      <w:sz w:val="20"/>
      <w:szCs w:val="20"/>
      <w:lang w:eastAsia="ar-SA"/>
    </w:rPr>
  </w:style>
  <w:style w:type="paragraph" w:customStyle="1" w:styleId="310">
    <w:name w:val="Основной текст с отступом 31"/>
    <w:basedOn w:val="a0"/>
    <w:rsid w:val="00B67CF4"/>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2">
    <w:name w:val="Средняя сетка 21"/>
    <w:qFormat/>
    <w:rsid w:val="00B67CF4"/>
    <w:pPr>
      <w:suppressAutoHyphens/>
      <w:spacing w:after="0" w:line="240" w:lineRule="auto"/>
    </w:pPr>
    <w:rPr>
      <w:rFonts w:ascii="Calibri" w:eastAsia="Calibri" w:hAnsi="Calibri" w:cs="Times New Roman"/>
      <w:lang w:eastAsia="ar-SA"/>
    </w:rPr>
  </w:style>
  <w:style w:type="paragraph" w:customStyle="1" w:styleId="213">
    <w:name w:val="Маркированный список 21"/>
    <w:basedOn w:val="a0"/>
    <w:rsid w:val="00B67CF4"/>
    <w:pPr>
      <w:widowControl w:val="0"/>
      <w:suppressAutoHyphens/>
      <w:autoSpaceDE w:val="0"/>
      <w:spacing w:after="0" w:line="240" w:lineRule="auto"/>
      <w:ind w:hanging="284"/>
      <w:jc w:val="both"/>
    </w:pPr>
    <w:rPr>
      <w:rFonts w:ascii="Times New Roman" w:eastAsia="Times New Roman" w:hAnsi="Times New Roman" w:cs="Times New Roman"/>
      <w:sz w:val="24"/>
      <w:szCs w:val="24"/>
      <w:lang w:eastAsia="ar-SA"/>
    </w:rPr>
  </w:style>
  <w:style w:type="paragraph" w:customStyle="1" w:styleId="CharChar">
    <w:name w:val="Char Char Знак Знак Знак Знак Знак Знак Знак Знак Знак Знак"/>
    <w:basedOn w:val="a0"/>
    <w:rsid w:val="00B67CF4"/>
    <w:pPr>
      <w:spacing w:after="160" w:line="240" w:lineRule="exact"/>
    </w:pPr>
    <w:rPr>
      <w:rFonts w:ascii="Verdana" w:eastAsia="Times New Roman" w:hAnsi="Verdana" w:cs="Times New Roman"/>
      <w:sz w:val="20"/>
      <w:szCs w:val="20"/>
      <w:lang w:val="en-US" w:eastAsia="en-US"/>
    </w:rPr>
  </w:style>
  <w:style w:type="paragraph" w:customStyle="1" w:styleId="18">
    <w:name w:val="нум список 1"/>
    <w:basedOn w:val="a0"/>
    <w:rsid w:val="00B67CF4"/>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paragraph" w:customStyle="1" w:styleId="ConsNormal">
    <w:name w:val="ConsNormal"/>
    <w:rsid w:val="00B67CF4"/>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s10">
    <w:name w:val="s_1"/>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
    <w:name w:val="Цветной список - Акцент 11"/>
    <w:basedOn w:val="a0"/>
    <w:uiPriority w:val="34"/>
    <w:qFormat/>
    <w:rsid w:val="00B67CF4"/>
    <w:pPr>
      <w:spacing w:after="0" w:line="240" w:lineRule="auto"/>
      <w:ind w:left="720"/>
      <w:contextualSpacing/>
    </w:pPr>
    <w:rPr>
      <w:rFonts w:ascii="Times New Roman" w:eastAsia="Calibri" w:hAnsi="Times New Roman" w:cs="Times New Roman"/>
      <w:sz w:val="28"/>
      <w:lang w:eastAsia="en-US"/>
    </w:rPr>
  </w:style>
  <w:style w:type="paragraph" w:customStyle="1" w:styleId="aff5">
    <w:name w:val="Стиль"/>
    <w:rsid w:val="00B67CF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10">
    <w:name w:val="Цветная заливка - Акцент 11"/>
    <w:uiPriority w:val="71"/>
    <w:rsid w:val="00B67CF4"/>
    <w:pPr>
      <w:spacing w:after="0" w:line="240" w:lineRule="auto"/>
    </w:pPr>
    <w:rPr>
      <w:rFonts w:ascii="Times New Roman" w:eastAsia="Times New Roman" w:hAnsi="Times New Roman" w:cs="Times New Roman"/>
      <w:sz w:val="24"/>
      <w:szCs w:val="24"/>
      <w:lang w:eastAsia="ar-SA"/>
    </w:rPr>
  </w:style>
  <w:style w:type="paragraph" w:customStyle="1" w:styleId="s31">
    <w:name w:val="s_3"/>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0">
    <w:name w:val="formattext"/>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0"/>
    <w:rsid w:val="00B67C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1">
    <w:name w:val="Font Style21"/>
    <w:rsid w:val="00B67CF4"/>
    <w:rPr>
      <w:rFonts w:ascii="Times New Roman" w:hAnsi="Times New Roman" w:cs="Times New Roman" w:hint="default"/>
      <w:sz w:val="22"/>
      <w:szCs w:val="22"/>
    </w:rPr>
  </w:style>
  <w:style w:type="character" w:customStyle="1" w:styleId="blk">
    <w:name w:val="blk"/>
    <w:basedOn w:val="a1"/>
    <w:rsid w:val="00B67CF4"/>
  </w:style>
  <w:style w:type="character" w:customStyle="1" w:styleId="serp-urlitem">
    <w:name w:val="serp-url__item"/>
    <w:rsid w:val="00B67CF4"/>
  </w:style>
  <w:style w:type="character" w:customStyle="1" w:styleId="s11">
    <w:name w:val="s1"/>
    <w:rsid w:val="00B67CF4"/>
  </w:style>
  <w:style w:type="character" w:customStyle="1" w:styleId="s21">
    <w:name w:val="s2"/>
    <w:rsid w:val="00B67CF4"/>
  </w:style>
  <w:style w:type="character" w:customStyle="1" w:styleId="s40">
    <w:name w:val="s4"/>
    <w:rsid w:val="00B67CF4"/>
  </w:style>
  <w:style w:type="character" w:customStyle="1" w:styleId="s5">
    <w:name w:val="s5"/>
    <w:rsid w:val="00B67CF4"/>
  </w:style>
  <w:style w:type="table" w:customStyle="1" w:styleId="19">
    <w:name w:val="Сетка таблицы1"/>
    <w:basedOn w:val="a2"/>
    <w:next w:val="a4"/>
    <w:uiPriority w:val="59"/>
    <w:rsid w:val="00B67CF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envelope return"/>
    <w:basedOn w:val="a0"/>
    <w:rsid w:val="00B67CF4"/>
    <w:pPr>
      <w:spacing w:after="0" w:line="240" w:lineRule="auto"/>
    </w:pPr>
    <w:rPr>
      <w:rFonts w:ascii="Arial" w:eastAsia="Times New Roman" w:hAnsi="Arial" w:cs="Arial"/>
      <w:sz w:val="24"/>
      <w:szCs w:val="20"/>
    </w:rPr>
  </w:style>
  <w:style w:type="character" w:customStyle="1" w:styleId="WW8Num12z1">
    <w:name w:val="WW8Num12z1"/>
    <w:rsid w:val="00B67CF4"/>
    <w:rPr>
      <w:rFonts w:ascii="Courier New" w:hAnsi="Courier New" w:cs="Courier New"/>
    </w:rPr>
  </w:style>
  <w:style w:type="paragraph" w:customStyle="1" w:styleId="26">
    <w:name w:val="Знак Знак2 Знак Знак Знак Знак Знак Знак Знак"/>
    <w:basedOn w:val="a0"/>
    <w:rsid w:val="00B67CF4"/>
    <w:pPr>
      <w:spacing w:after="160" w:line="240" w:lineRule="exact"/>
    </w:pPr>
    <w:rPr>
      <w:rFonts w:ascii="Verdana" w:eastAsia="Times New Roman" w:hAnsi="Verdana" w:cs="Verdana"/>
      <w:sz w:val="24"/>
      <w:szCs w:val="24"/>
      <w:lang w:val="en-US" w:eastAsia="en-US"/>
    </w:rPr>
  </w:style>
  <w:style w:type="character" w:styleId="aff6">
    <w:name w:val="footnote reference"/>
    <w:uiPriority w:val="99"/>
    <w:rsid w:val="00B67CF4"/>
    <w:rPr>
      <w:rFonts w:cs="Times New Roman"/>
      <w:vertAlign w:val="superscript"/>
    </w:rPr>
  </w:style>
  <w:style w:type="character" w:customStyle="1" w:styleId="aff7">
    <w:name w:val="Гипертекстовая ссылка"/>
    <w:uiPriority w:val="99"/>
    <w:rsid w:val="00B67CF4"/>
    <w:rPr>
      <w:color w:val="106BBE"/>
      <w:sz w:val="26"/>
    </w:rPr>
  </w:style>
  <w:style w:type="character" w:styleId="aff8">
    <w:name w:val="line number"/>
    <w:basedOn w:val="a1"/>
    <w:uiPriority w:val="99"/>
    <w:rsid w:val="00B67CF4"/>
  </w:style>
  <w:style w:type="paragraph" w:styleId="aff9">
    <w:name w:val="footnote text"/>
    <w:basedOn w:val="a0"/>
    <w:link w:val="affa"/>
    <w:uiPriority w:val="99"/>
    <w:semiHidden/>
    <w:unhideWhenUsed/>
    <w:rsid w:val="00B67CF4"/>
    <w:pPr>
      <w:spacing w:after="0" w:line="240" w:lineRule="auto"/>
    </w:pPr>
    <w:rPr>
      <w:rFonts w:ascii="Times New Roman" w:eastAsia="Times New Roman" w:hAnsi="Times New Roman" w:cs="Times New Roman"/>
      <w:sz w:val="20"/>
      <w:szCs w:val="20"/>
    </w:rPr>
  </w:style>
  <w:style w:type="character" w:customStyle="1" w:styleId="affa">
    <w:name w:val="Текст сноски Знак"/>
    <w:basedOn w:val="a1"/>
    <w:link w:val="aff9"/>
    <w:uiPriority w:val="99"/>
    <w:semiHidden/>
    <w:rsid w:val="00B67CF4"/>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5152A6818C1FAF21F54853149E73178475D2D4A1F3A90D157FB2BECFA8186011D33000ED9D445E4ZEsFF" TargetMode="External"/><Relationship Id="rId13" Type="http://schemas.openxmlformats.org/officeDocument/2006/relationships/hyperlink" Target="https://mail.yandex.ru/lite/compose?to=adm-kvat@udm.net" TargetMode="External"/><Relationship Id="rId18" Type="http://schemas.openxmlformats.org/officeDocument/2006/relationships/hyperlink" Target="http://uslugi.udmurt.ru/" TargetMode="External"/><Relationship Id="rId26" Type="http://schemas.openxmlformats.org/officeDocument/2006/relationships/hyperlink" Target="consultantplus://offline/ref=8F58730D08E18B004D1B8116712A8FA50267773204744B74AAFCBCE95742919D346102BF3A4578B4vCpBF" TargetMode="External"/><Relationship Id="rId3" Type="http://schemas.openxmlformats.org/officeDocument/2006/relationships/settings" Target="settings.xml"/><Relationship Id="rId21" Type="http://schemas.openxmlformats.org/officeDocument/2006/relationships/hyperlink" Target="consultantplus://offline/ref=DEA8C3D5FEAE28D3C15195C7FF8A08797CBDC70297A72C5D58FFE43281DC843332044E3Fg4JBM" TargetMode="External"/><Relationship Id="rId7" Type="http://schemas.openxmlformats.org/officeDocument/2006/relationships/hyperlink" Target="consultantplus://offline/ref=15152A6818C1FAF21F54853149E73178475D2F4F173490D157FB2BECFA8186011D33000ED9D443E2ZEsFF" TargetMode="External"/><Relationship Id="rId12" Type="http://schemas.openxmlformats.org/officeDocument/2006/relationships/hyperlink" Target="https://mail.yandex.ru/lite/compose?to=mo-gorniak@yandex.ru" TargetMode="External"/><Relationship Id="rId17" Type="http://schemas.openxmlformats.org/officeDocument/2006/relationships/hyperlink" Target="http://www.gosuslugi.ru" TargetMode="External"/><Relationship Id="rId25" Type="http://schemas.openxmlformats.org/officeDocument/2006/relationships/hyperlink" Target="consultantplus://offline/ref=8F58730D08E18B004D1B8116712A8FA50267773204744B74AAFCBCE95742919D346102BF3A4578B5vCp6F"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ail.yandex.ru/lite/compose?to=mo-sugail@udm.net" TargetMode="External"/><Relationship Id="rId20" Type="http://schemas.openxmlformats.org/officeDocument/2006/relationships/hyperlink" Target="consultantplus://offline/ref=9849C6F3286D8713832CAC75F23D4F5A1EA632F85882A0B78959B48AC4Q2u2I" TargetMode="External"/><Relationship Id="rId29" Type="http://schemas.openxmlformats.org/officeDocument/2006/relationships/hyperlink" Target="https://vashkontrol.ru/" TargetMode="External"/><Relationship Id="rId1" Type="http://schemas.openxmlformats.org/officeDocument/2006/relationships/numbering" Target="numbering.xml"/><Relationship Id="rId6" Type="http://schemas.openxmlformats.org/officeDocument/2006/relationships/hyperlink" Target="consultantplus://offline/ref=15152A6818C1FAF21F54853149E731784F53284A1E36CDDB5FA227EEZFsDF" TargetMode="External"/><Relationship Id="rId11" Type="http://schemas.openxmlformats.org/officeDocument/2006/relationships/hyperlink" Target="mailto:amobol@udm.net" TargetMode="External"/><Relationship Id="rId24" Type="http://schemas.openxmlformats.org/officeDocument/2006/relationships/hyperlink" Target="consultantplus://offline/ref=8F58730D08E18B004D1B8116712A8FA50267773204744B74AAFCBCE95742919D346102BF3A4578B5vCpBF"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mail.yandex.ru/lite/compose?to=mopuch@udm.net" TargetMode="External"/><Relationship Id="rId23" Type="http://schemas.openxmlformats.org/officeDocument/2006/relationships/hyperlink" Target="consultantplus://offline/ref=8F58730D08E18B004D1B8116712A8FA50267773204744B74AAFCBCE95742919D346102BF3A4578B2vCpDF" TargetMode="External"/><Relationship Id="rId28" Type="http://schemas.openxmlformats.org/officeDocument/2006/relationships/hyperlink" Target="consultantplus://offline/ref=5A2D2EE30E5549588A74EBD71E8BF8E11F293800AC8F889EBE58EFF1DF22EA4E5369C468tExEM" TargetMode="External"/><Relationship Id="rId10" Type="http://schemas.openxmlformats.org/officeDocument/2006/relationships/hyperlink" Target="mailto:mobol@udm.net" TargetMode="External"/><Relationship Id="rId19" Type="http://schemas.openxmlformats.org/officeDocument/2006/relationships/hyperlink" Target="consultantplus://offline/ref=9849C6F3286D8713832CAC75F23D4F5A1EA435F15681A0B78959B48AC4Q2u2I"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ail.yandex.ru/lite/compose?to=mo-bolkibya@udmnet.ru" TargetMode="External"/><Relationship Id="rId14" Type="http://schemas.openxmlformats.org/officeDocument/2006/relationships/hyperlink" Target="https://mail.yandex.ru/lite/compose?to=mo-nyshinskoe@yandex.ru" TargetMode="External"/><Relationship Id="rId22" Type="http://schemas.openxmlformats.org/officeDocument/2006/relationships/hyperlink" Target="consultantplus://offline/ref=8F58730D08E18B004D1B8116712A8FA50267773204744B74AAFCBCE95742919D346102BF3A4578B3vCp7F" TargetMode="External"/><Relationship Id="rId27" Type="http://schemas.openxmlformats.org/officeDocument/2006/relationships/hyperlink" Target="consultantplus://offline/ref=C20AEB5985D66B64897F57AF3C9B9F8C0FC46D71BC9D9F2F8953C275F8F43CF59CBA5403A072B6FA17yFF" TargetMode="External"/><Relationship Id="rId3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59</Pages>
  <Words>20921</Words>
  <Characters>119255</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2019-03-19T05:58:00Z</dcterms:created>
  <dcterms:modified xsi:type="dcterms:W3CDTF">2019-03-19T07:08:00Z</dcterms:modified>
</cp:coreProperties>
</file>